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0E9A" w:rsidRDefault="00A54893">
      <w:r>
        <w:rPr>
          <w:noProof/>
        </w:rPr>
        <w:pict>
          <v:shapetype id="_x0000_t202" coordsize="21600,21600" o:spt="202" path="m,l,21600r21600,l21600,xe">
            <v:stroke joinstyle="miter"/>
            <v:path gradientshapeok="t" o:connecttype="rect"/>
          </v:shapetype>
          <v:shape id="_x0000_s5245" type="#_x0000_t202" style="position:absolute;margin-left:-50.05pt;margin-top:292.9pt;width:155.65pt;height:207.4pt;z-index:102" filled="f" stroked="f">
            <v:textbox style="mso-next-textbox:#_x0000_s5245">
              <w:txbxContent>
                <w:p w:rsidR="005A0D75" w:rsidRPr="00C9282A" w:rsidRDefault="00A54893" w:rsidP="005A0D75">
                  <w:pPr>
                    <w:rPr>
                      <w:rFonts w:ascii="BigNoodleTitling" w:hAnsi="BigNoodleTitling"/>
                      <w:sz w:val="72"/>
                    </w:rPr>
                  </w:pPr>
                  <w:r w:rsidRPr="00565FC7">
                    <w:rPr>
                      <w:rFonts w:ascii="BigNoodleTitling" w:hAnsi="BigNoodleTitling"/>
                      <w:sz w:val="72"/>
                    </w:rPr>
                    <w:t>5 THINGS GIRLS WISH TO RECEIVE FROM A GUY</w:t>
                  </w:r>
                </w:p>
              </w:txbxContent>
            </v:textbox>
          </v:shape>
        </w:pict>
      </w:r>
      <w:r w:rsidR="00565FC7">
        <w:rPr>
          <w:noProof/>
        </w:rPr>
        <w:pict>
          <v:shape id="_x0000_s5785" type="#_x0000_t202" style="position:absolute;margin-left:369.15pt;margin-top:349.3pt;width:155.65pt;height:207.4pt;z-index:189" filled="f" stroked="f">
            <v:textbox style="mso-next-textbox:#_x0000_s5785">
              <w:txbxContent>
                <w:p w:rsidR="00565FC7" w:rsidRPr="00565FC7" w:rsidRDefault="00565FC7" w:rsidP="00565FC7">
                  <w:pPr>
                    <w:jc w:val="right"/>
                    <w:rPr>
                      <w:rFonts w:ascii="BigNoodleTitling" w:hAnsi="BigNoodleTitling"/>
                      <w:color w:val="C00000"/>
                      <w:sz w:val="66"/>
                      <w:szCs w:val="66"/>
                    </w:rPr>
                  </w:pPr>
                  <w:r w:rsidRPr="00565FC7">
                    <w:rPr>
                      <w:rFonts w:ascii="BigNoodleTitling" w:hAnsi="BigNoodleTitling"/>
                      <w:color w:val="C00000"/>
                      <w:sz w:val="66"/>
                      <w:szCs w:val="66"/>
                    </w:rPr>
                    <w:t>DATING-HOW IT EVOLVED WITH TECHNOLOGY</w:t>
                  </w:r>
                </w:p>
              </w:txbxContent>
            </v:textbox>
          </v:shape>
        </w:pict>
      </w:r>
      <w:r w:rsidR="00F76F50">
        <w:rPr>
          <w:noProof/>
        </w:rPr>
        <w:pict>
          <v:shape id="_x0000_s1794" type="#_x0000_t202" style="position:absolute;margin-left:107.25pt;margin-top:-71.2pt;width:466.65pt;height:30.2pt;z-index:51" fillcolor="#d8d8d8" strokecolor="#c00000">
            <v:textbox style="mso-next-textbox:#_x0000_s1794">
              <w:txbxContent>
                <w:p w:rsidR="00714760" w:rsidRPr="00163B04" w:rsidRDefault="00F76F50" w:rsidP="00B84C5D">
                  <w:pPr>
                    <w:tabs>
                      <w:tab w:val="left" w:pos="270"/>
                    </w:tabs>
                    <w:spacing w:after="0"/>
                    <w:ind w:left="90"/>
                    <w:rPr>
                      <w:rFonts w:ascii="Verdana" w:hAnsi="Verdana"/>
                      <w:b/>
                      <w:color w:val="002060"/>
                      <w:sz w:val="36"/>
                      <w:szCs w:val="30"/>
                    </w:rPr>
                  </w:pPr>
                  <w:r w:rsidRPr="00F76F50">
                    <w:rPr>
                      <w:rFonts w:ascii="Verdana" w:hAnsi="Verdana"/>
                      <w:b/>
                      <w:color w:val="000000"/>
                      <w:sz w:val="36"/>
                      <w:szCs w:val="30"/>
                    </w:rPr>
                    <w:t>WHAT DATING MR. WRONG TAUGHT ME</w:t>
                  </w:r>
                </w:p>
              </w:txbxContent>
            </v:textbox>
          </v:shape>
        </w:pict>
      </w:r>
      <w:r w:rsidR="00F76F50">
        <w:rPr>
          <w:noProof/>
        </w:rPr>
        <w:pict>
          <v:shape id="_x0000_s5152" type="#_x0000_t202" style="position:absolute;margin-left:318pt;margin-top:209.15pt;width:206.8pt;height:136.45pt;z-index:98" filled="f" stroked="f">
            <v:textbox style="mso-next-textbox:#_x0000_s5152">
              <w:txbxContent>
                <w:p w:rsidR="00302D6B" w:rsidRPr="00F76F50" w:rsidRDefault="00F76F50" w:rsidP="000A0FE6">
                  <w:pPr>
                    <w:spacing w:line="240" w:lineRule="auto"/>
                    <w:jc w:val="right"/>
                    <w:rPr>
                      <w:rFonts w:ascii="Cambria" w:hAnsi="Cambria"/>
                      <w:b/>
                      <w:sz w:val="44"/>
                      <w:szCs w:val="60"/>
                    </w:rPr>
                  </w:pPr>
                  <w:r>
                    <w:rPr>
                      <w:rFonts w:ascii="Cambria" w:hAnsi="Cambria"/>
                      <w:b/>
                      <w:sz w:val="44"/>
                      <w:szCs w:val="60"/>
                    </w:rPr>
                    <w:t>Tips to Avoid Being Friendzoned by a</w:t>
                  </w:r>
                  <w:r w:rsidRPr="00F76F50">
                    <w:rPr>
                      <w:rFonts w:ascii="Cambria" w:hAnsi="Cambria"/>
                      <w:b/>
                      <w:sz w:val="44"/>
                      <w:szCs w:val="60"/>
                    </w:rPr>
                    <w:t xml:space="preserve"> Girl</w:t>
                  </w:r>
                </w:p>
              </w:txbxContent>
            </v:textbox>
          </v:shape>
        </w:pict>
      </w:r>
      <w:r w:rsidR="00F76F50">
        <w:rPr>
          <w:noProof/>
        </w:rPr>
        <w:pict>
          <v:shape id="_x0000_s5064" type="#_x0000_t202" style="position:absolute;margin-left:266.45pt;margin-top:532.8pt;width:260.75pt;height:142.05pt;z-index:96" filled="f" stroked="f">
            <v:textbox style="mso-next-textbox:#_x0000_s5064">
              <w:txbxContent>
                <w:p w:rsidR="00E05AE9" w:rsidRPr="009635B3" w:rsidRDefault="00F76F50" w:rsidP="00E05AE9">
                  <w:pPr>
                    <w:jc w:val="right"/>
                    <w:rPr>
                      <w:rFonts w:ascii="Cambria" w:hAnsi="Cambria"/>
                      <w:b/>
                      <w:color w:val="C00000"/>
                      <w:sz w:val="40"/>
                    </w:rPr>
                  </w:pPr>
                  <w:r w:rsidRPr="00F76F50">
                    <w:rPr>
                      <w:rFonts w:ascii="Cambria" w:hAnsi="Cambria"/>
                      <w:b/>
                      <w:color w:val="C00000"/>
                      <w:sz w:val="44"/>
                      <w:highlight w:val="yellow"/>
                    </w:rPr>
                    <w:t>How To: Romantic Home Dates When You Are Both Busy</w:t>
                  </w:r>
                </w:p>
              </w:txbxContent>
            </v:textbox>
          </v:shape>
        </w:pict>
      </w:r>
      <w:r w:rsidR="00C9282A">
        <w:rPr>
          <w:noProof/>
        </w:rPr>
        <w:pict>
          <v:shape id="_x0000_s4790" type="#_x0000_t202" style="position:absolute;margin-left:-54.7pt;margin-top:548.85pt;width:239.5pt;height:109.75pt;z-index:93" filled="f" stroked="f">
            <v:textbox style="mso-next-textbox:#_x0000_s4790">
              <w:txbxContent>
                <w:p w:rsidR="00FE13F4" w:rsidRPr="00C9282A" w:rsidRDefault="00C9282A" w:rsidP="00C9282A">
                  <w:pPr>
                    <w:spacing w:line="240" w:lineRule="auto"/>
                    <w:rPr>
                      <w:rFonts w:ascii="Impact" w:hAnsi="Impact"/>
                      <w:sz w:val="56"/>
                      <w:szCs w:val="66"/>
                    </w:rPr>
                  </w:pPr>
                  <w:r w:rsidRPr="00C9282A">
                    <w:rPr>
                      <w:rFonts w:ascii="Impact" w:hAnsi="Impact"/>
                      <w:sz w:val="56"/>
                      <w:szCs w:val="66"/>
                      <w:highlight w:val="yellow"/>
                    </w:rPr>
                    <w:t>DATING DANGERS ON THE INTERNET</w:t>
                  </w:r>
                </w:p>
              </w:txbxContent>
            </v:textbox>
          </v:shape>
        </w:pict>
      </w:r>
      <w:r w:rsidR="00C9282A">
        <w:rPr>
          <w:noProof/>
        </w:rPr>
        <w:pict>
          <v:shape id="_x0000_s1552" type="#_x0000_t202" style="position:absolute;margin-left:-74.15pt;margin-top:647.2pt;width:619pt;height:70.5pt;z-index:45" fillcolor="#f39" strokecolor="#c00000" strokeweight="3pt">
            <v:textbox style="mso-next-textbox:#_x0000_s1552">
              <w:txbxContent>
                <w:p w:rsidR="00714760" w:rsidRPr="00C9282A" w:rsidRDefault="00C9282A" w:rsidP="009635B3">
                  <w:pPr>
                    <w:spacing w:after="0" w:line="240" w:lineRule="auto"/>
                    <w:jc w:val="center"/>
                    <w:rPr>
                      <w:rFonts w:ascii="Verdana" w:hAnsi="Verdana"/>
                      <w:b/>
                      <w:color w:val="FFFFFF"/>
                      <w:sz w:val="96"/>
                      <w:szCs w:val="76"/>
                    </w:rPr>
                  </w:pPr>
                  <w:r w:rsidRPr="00C9282A">
                    <w:rPr>
                      <w:rFonts w:ascii="Verdana" w:hAnsi="Verdana"/>
                      <w:b/>
                      <w:color w:val="FFFFFF"/>
                      <w:sz w:val="96"/>
                      <w:szCs w:val="76"/>
                    </w:rPr>
                    <w:t>THE DATING GUIDE</w:t>
                  </w:r>
                </w:p>
              </w:txbxContent>
            </v:textbox>
          </v:shape>
        </w:pict>
      </w:r>
      <w:r w:rsidR="00BF22B8">
        <w:rPr>
          <w:noProof/>
        </w:rPr>
        <w:pict>
          <v:shape id="_x0000_s4595" type="#_x0000_t202" style="position:absolute;margin-left:-56.05pt;margin-top:114.25pt;width:526.45pt;height:120.7pt;z-index:91" filled="f" stroked="f">
            <v:textbox style="mso-next-textbox:#_x0000_s4595">
              <w:txbxContent>
                <w:p w:rsidR="00B60472" w:rsidRPr="00BF22B8" w:rsidRDefault="00BF22B8" w:rsidP="00A9767F">
                  <w:pPr>
                    <w:spacing w:after="0" w:line="240" w:lineRule="auto"/>
                    <w:rPr>
                      <w:rFonts w:ascii="Impact" w:hAnsi="Impact"/>
                      <w:color w:val="C00000"/>
                      <w:sz w:val="96"/>
                      <w:szCs w:val="66"/>
                    </w:rPr>
                  </w:pPr>
                  <w:r w:rsidRPr="00BF22B8">
                    <w:rPr>
                      <w:rFonts w:ascii="Impact" w:hAnsi="Impact"/>
                      <w:color w:val="C00000"/>
                      <w:sz w:val="96"/>
                      <w:szCs w:val="66"/>
                    </w:rPr>
                    <w:t>Weird Things Romantic Couples Do</w:t>
                  </w:r>
                </w:p>
              </w:txbxContent>
            </v:textbox>
          </v:shape>
        </w:pict>
      </w:r>
      <w:bookmarkStart w:id="0" w:name="_GoBack"/>
      <w:r w:rsidR="00BF22B8">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5784" type="#_x0000_t75" alt="" style="position:absolute;margin-left:-96.95pt;margin-top:107.85pt;width:832.65pt;height:547.95pt;z-index:-2;mso-position-horizontal-relative:text;mso-position-vertical-relative:text;mso-width-relative:page;mso-height-relative:page">
            <v:imagedata r:id="rId8" r:href="rId9"/>
          </v:shape>
        </w:pict>
      </w:r>
      <w:bookmarkEnd w:id="0"/>
      <w:r w:rsidR="0008257C">
        <w:rPr>
          <w:noProof/>
        </w:rPr>
        <w:pict>
          <v:shape id="_x0000_s1798" type="#_x0000_t202" style="position:absolute;margin-left:-80.85pt;margin-top:-76.15pt;width:645.9pt;height:184pt;z-index:-114" fillcolor="black" strokecolor="white">
            <v:textbox style="mso-next-textbox:#_x0000_s1798">
              <w:txbxContent>
                <w:p w:rsidR="00714760" w:rsidRDefault="00714760"/>
              </w:txbxContent>
            </v:textbox>
          </v:shape>
        </w:pict>
      </w:r>
      <w:r w:rsidR="000F00CB">
        <w:rPr>
          <w:noProof/>
        </w:rPr>
        <w:pict>
          <v:shapetype id="_x0000_t32" coordsize="21600,21600" o:spt="32" o:oned="t" path="m,l21600,21600e" filled="f">
            <v:path arrowok="t" fillok="f" o:connecttype="none"/>
            <o:lock v:ext="edit" shapetype="t"/>
          </v:shapetype>
          <v:shape id="_x0000_s1795" type="#_x0000_t32" style="position:absolute;margin-left:-72.95pt;margin-top:108.15pt;width:616.9pt;height:0;z-index:52" o:connectortype="straight" strokecolor="#c00000" strokeweight="4.5pt"/>
        </w:pict>
      </w:r>
      <w:r w:rsidR="00521E2F">
        <w:rPr>
          <w:noProof/>
        </w:rPr>
        <w:pict>
          <v:shape id="_x0000_s1792" type="#_x0000_t202" style="position:absolute;margin-left:-60.85pt;margin-top:-49.55pt;width:539.55pt;height:101.9pt;z-index:49" filled="f" fillcolor="#f39" stroked="f">
            <v:textbox style="mso-next-textbox:#_x0000_s1792">
              <w:txbxContent>
                <w:p w:rsidR="00714760" w:rsidRPr="00D504E8" w:rsidRDefault="00714760">
                  <w:pPr>
                    <w:rPr>
                      <w:rFonts w:ascii="Times New Roman" w:hAnsi="Times New Roman"/>
                      <w:b/>
                      <w:color w:val="FF3399"/>
                      <w:sz w:val="190"/>
                      <w:szCs w:val="190"/>
                    </w:rPr>
                  </w:pPr>
                  <w:r w:rsidRPr="00D504E8">
                    <w:rPr>
                      <w:rFonts w:ascii="Times New Roman" w:hAnsi="Times New Roman"/>
                      <w:b/>
                      <w:color w:val="FF3399"/>
                      <w:sz w:val="190"/>
                      <w:szCs w:val="190"/>
                    </w:rPr>
                    <w:t>D A T I N G</w:t>
                  </w:r>
                </w:p>
              </w:txbxContent>
            </v:textbox>
          </v:shape>
        </w:pict>
      </w:r>
      <w:r w:rsidR="00521E2F">
        <w:rPr>
          <w:noProof/>
        </w:rPr>
        <w:pict>
          <v:shape id="_x0000_s1793" type="#_x0000_t202" style="position:absolute;margin-left:229.3pt;margin-top:56.15pt;width:272.1pt;height:47.05pt;z-index:50" filled="f" stroked="f">
            <v:textbox style="mso-next-textbox:#_x0000_s1793">
              <w:txbxContent>
                <w:p w:rsidR="00714760" w:rsidRPr="00BA5A9B" w:rsidRDefault="00714760" w:rsidP="005C7491">
                  <w:pPr>
                    <w:jc w:val="right"/>
                    <w:rPr>
                      <w:color w:val="FFFFFF"/>
                      <w:sz w:val="56"/>
                      <w:szCs w:val="56"/>
                    </w:rPr>
                  </w:pPr>
                  <w:r w:rsidRPr="00BA5A9B">
                    <w:rPr>
                      <w:color w:val="FFFFFF"/>
                      <w:sz w:val="56"/>
                      <w:szCs w:val="56"/>
                    </w:rPr>
                    <w:t>MAGAZINE</w:t>
                  </w:r>
                </w:p>
              </w:txbxContent>
            </v:textbox>
          </v:shape>
        </w:pict>
      </w:r>
      <w:r w:rsidR="00DE0E9A">
        <w:br w:type="page"/>
      </w:r>
    </w:p>
    <w:p w:rsidR="00DE0E9A" w:rsidRDefault="00521E2F">
      <w:r>
        <w:rPr>
          <w:noProof/>
        </w:rPr>
        <w:pict>
          <v:shape id="Text Box 68" o:spid="_x0000_s1194" type="#_x0000_t202" style="position:absolute;margin-left:-1in;margin-top:-70.75pt;width:613.9pt;height:197.4pt;z-index:3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" fillcolor="#943634" stroked="f" strokeweight=".5pt">
            <v:textbox style="mso-next-textbox:#Text Box 68">
              <w:txbxContent>
                <w:p w:rsidR="00714760" w:rsidRPr="00B309BF" w:rsidRDefault="00714760" w:rsidP="00290D90">
                  <w:pPr>
                    <w:rPr>
                      <w:rFonts w:ascii="Impact" w:hAnsi="Impact"/>
                      <w:color w:val="FFFFFF"/>
                      <w:sz w:val="180"/>
                      <w:szCs w:val="180"/>
                    </w:rPr>
                  </w:pPr>
                  <w:r w:rsidRPr="00B309BF">
                    <w:rPr>
                      <w:rFonts w:ascii="Impact" w:hAnsi="Impact"/>
                      <w:color w:val="FFFFFF"/>
                      <w:sz w:val="180"/>
                      <w:szCs w:val="180"/>
                    </w:rPr>
                    <w:t>contents</w:t>
                  </w:r>
                </w:p>
              </w:txbxContent>
            </v:textbox>
          </v:shape>
        </w:pict>
      </w:r>
    </w:p>
    <w:p w:rsidR="00DE0E9A" w:rsidRDefault="009748A2">
      <w:r>
        <w:pict>
          <v:rect id="Rectangle 80" o:spid="_x0000_s4035" alt="Description: http://medialoot.com/images/uploads/smoke-inverted.jpg" style="width:23.6pt;height:23.6pt;visibility:visible;mso-position-horizontal-relative:char;mso-position-vertical-relative:line" filled="f" stroked="f">
            <o:lock v:ext="edit" aspectratio="t"/>
            <w10:anchorlock/>
          </v:rect>
        </w:pict>
      </w:r>
      <w:r>
        <w:pict>
          <v:rect id="Rectangle 76" o:spid="_x0000_s4034" alt="Description: http://medialoot.com/images/uploads/smoke-inverted.jpg" style="width:23.6pt;height:23.6pt;visibility:visible;mso-position-horizontal-relative:char;mso-position-vertical-relative:line" filled="f" stroked="f">
            <o:lock v:ext="edit" aspectratio="t"/>
            <w10:anchorlock/>
          </v:rect>
        </w:pict>
      </w:r>
    </w:p>
    <w:p w:rsidR="006D46A2" w:rsidRDefault="00632D31">
      <w:r>
        <w:rPr>
          <w:noProof/>
        </w:rPr>
        <w:pict>
          <v:shape id="Text Box 71" o:spid="_x0000_s1188" type="#_x0000_t202" style="position:absolute;margin-left:-53.7pt;margin-top:76.85pt;width:60.85pt;height:619.2pt;z-index: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" filled="f" stroked="f" strokeweight=".5pt">
            <v:textbox style="mso-next-textbox:#Text Box 71">
              <w:txbxContent>
                <w:p w:rsidR="00714760"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5</w:t>
                  </w:r>
                </w:p>
                <w:p w:rsidR="001F6985" w:rsidRPr="00632D31" w:rsidRDefault="001F6985"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7</w:t>
                  </w:r>
                </w:p>
                <w:p w:rsidR="00B63A3A" w:rsidRDefault="00B63A3A" w:rsidP="00806D54">
                  <w:pPr>
                    <w:spacing w:after="0" w:line="240" w:lineRule="auto"/>
                    <w:contextualSpacing/>
                    <w:rPr>
                      <w:rFonts w:ascii="Cambria" w:eastAsia="Times New Roman" w:hAnsi="Cambria" w:cs="Calibri"/>
                      <w:b/>
                      <w:bCs/>
                      <w:color w:val="C00000"/>
                      <w:sz w:val="36"/>
                      <w:szCs w:val="38"/>
                    </w:rPr>
                  </w:pPr>
                </w:p>
                <w:p w:rsidR="00450D66" w:rsidRPr="00632D31" w:rsidRDefault="00450D66"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8</w:t>
                  </w:r>
                </w:p>
                <w:p w:rsidR="00657BC6" w:rsidRPr="00632D31" w:rsidRDefault="00657BC6"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10</w:t>
                  </w:r>
                </w:p>
                <w:p w:rsidR="00714760" w:rsidRPr="00632D31" w:rsidRDefault="00714760"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12</w:t>
                  </w:r>
                </w:p>
                <w:p w:rsidR="00206E8C" w:rsidRPr="00632D31" w:rsidRDefault="00206E8C"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14</w:t>
                  </w:r>
                </w:p>
                <w:p w:rsidR="00532B4E" w:rsidRPr="00632D31" w:rsidRDefault="00532B4E"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15</w:t>
                  </w:r>
                </w:p>
                <w:p w:rsidR="00B63A3A" w:rsidRPr="00632D31" w:rsidRDefault="00B63A3A"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17</w:t>
                  </w:r>
                </w:p>
                <w:p w:rsidR="00714760" w:rsidRDefault="00714760" w:rsidP="00806D54">
                  <w:pPr>
                    <w:spacing w:after="0" w:line="240" w:lineRule="auto"/>
                    <w:contextualSpacing/>
                    <w:rPr>
                      <w:rFonts w:ascii="Cambria" w:eastAsia="Times New Roman" w:hAnsi="Cambria" w:cs="Calibri"/>
                      <w:b/>
                      <w:bCs/>
                      <w:color w:val="C00000"/>
                      <w:sz w:val="36"/>
                      <w:szCs w:val="38"/>
                    </w:rPr>
                  </w:pPr>
                </w:p>
                <w:p w:rsidR="00450D66" w:rsidRPr="00632D31" w:rsidRDefault="00450D66" w:rsidP="00806D54">
                  <w:pPr>
                    <w:spacing w:after="0" w:line="240" w:lineRule="auto"/>
                    <w:contextualSpacing/>
                    <w:rPr>
                      <w:rFonts w:ascii="Cambria" w:eastAsia="Times New Roman" w:hAnsi="Cambria" w:cs="Calibri"/>
                      <w:b/>
                      <w:bCs/>
                      <w:color w:val="C00000"/>
                      <w:sz w:val="36"/>
                      <w:szCs w:val="38"/>
                    </w:rPr>
                  </w:pPr>
                </w:p>
                <w:p w:rsidR="00714760" w:rsidRPr="00632D31" w:rsidRDefault="00B85918"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18</w:t>
                  </w:r>
                </w:p>
                <w:p w:rsidR="00B63A3A" w:rsidRDefault="00B63A3A" w:rsidP="00806D54">
                  <w:pPr>
                    <w:spacing w:after="0" w:line="240" w:lineRule="auto"/>
                    <w:contextualSpacing/>
                    <w:rPr>
                      <w:rFonts w:ascii="Cambria" w:eastAsia="Times New Roman" w:hAnsi="Cambria" w:cs="Calibri"/>
                      <w:b/>
                      <w:bCs/>
                      <w:color w:val="C00000"/>
                      <w:sz w:val="36"/>
                      <w:szCs w:val="38"/>
                    </w:rPr>
                  </w:pPr>
                </w:p>
                <w:p w:rsidR="001F6985" w:rsidRPr="00632D31" w:rsidRDefault="001F6985" w:rsidP="00806D54">
                  <w:pPr>
                    <w:spacing w:after="0" w:line="240" w:lineRule="auto"/>
                    <w:contextualSpacing/>
                    <w:rPr>
                      <w:rFonts w:ascii="Cambria" w:eastAsia="Times New Roman" w:hAnsi="Cambria" w:cs="Calibri"/>
                      <w:b/>
                      <w:bCs/>
                      <w:color w:val="C00000"/>
                      <w:sz w:val="36"/>
                      <w:szCs w:val="38"/>
                    </w:rPr>
                  </w:pPr>
                </w:p>
                <w:p w:rsidR="00714760" w:rsidRPr="00632D31" w:rsidRDefault="00B85918"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19</w:t>
                  </w:r>
                </w:p>
                <w:p w:rsidR="00806D54" w:rsidRPr="00632D31" w:rsidRDefault="00806D54"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r w:rsidRPr="00632D31">
                    <w:rPr>
                      <w:rFonts w:ascii="Cambria" w:eastAsia="Times New Roman" w:hAnsi="Cambria" w:cs="Calibri"/>
                      <w:b/>
                      <w:bCs/>
                      <w:color w:val="C00000"/>
                      <w:sz w:val="36"/>
                      <w:szCs w:val="38"/>
                    </w:rPr>
                    <w:t>21</w:t>
                  </w:r>
                </w:p>
                <w:p w:rsidR="00714760" w:rsidRPr="00632D31" w:rsidRDefault="00714760"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Calibri"/>
                      <w:b/>
                      <w:bCs/>
                      <w:color w:val="C00000"/>
                      <w:sz w:val="36"/>
                      <w:szCs w:val="38"/>
                    </w:rPr>
                  </w:pPr>
                </w:p>
                <w:p w:rsidR="00714760" w:rsidRPr="00632D31" w:rsidRDefault="00714760" w:rsidP="00806D54">
                  <w:pPr>
                    <w:spacing w:after="0" w:line="240" w:lineRule="auto"/>
                    <w:contextualSpacing/>
                    <w:rPr>
                      <w:rFonts w:ascii="Cambria" w:eastAsia="Times New Roman" w:hAnsi="Cambria" w:cs="Tahoma"/>
                      <w:b/>
                      <w:bCs/>
                      <w:color w:val="C00000"/>
                      <w:sz w:val="36"/>
                      <w:szCs w:val="38"/>
                    </w:rPr>
                  </w:pPr>
                </w:p>
                <w:p w:rsidR="00714760" w:rsidRPr="00632D31" w:rsidRDefault="00714760" w:rsidP="00806D54">
                  <w:pPr>
                    <w:spacing w:after="0" w:line="240" w:lineRule="auto"/>
                    <w:contextualSpacing/>
                    <w:rPr>
                      <w:rFonts w:ascii="Cambria" w:eastAsia="Times New Roman" w:hAnsi="Cambria" w:cs="Tahoma"/>
                      <w:b/>
                      <w:bCs/>
                      <w:color w:val="C00000"/>
                      <w:sz w:val="36"/>
                      <w:szCs w:val="38"/>
                    </w:rPr>
                  </w:pPr>
                </w:p>
                <w:p w:rsidR="00714760" w:rsidRPr="00632D31" w:rsidRDefault="00714760" w:rsidP="00806D54">
                  <w:pPr>
                    <w:spacing w:after="0" w:line="240" w:lineRule="auto"/>
                    <w:contextualSpacing/>
                    <w:rPr>
                      <w:rFonts w:ascii="Cambria" w:eastAsia="Times New Roman" w:hAnsi="Cambria" w:cs="Tahoma"/>
                      <w:b/>
                      <w:bCs/>
                      <w:color w:val="C00000"/>
                      <w:sz w:val="36"/>
                      <w:szCs w:val="38"/>
                    </w:rPr>
                  </w:pPr>
                </w:p>
                <w:p w:rsidR="00714760" w:rsidRPr="00632D31" w:rsidRDefault="00714760" w:rsidP="00806D54">
                  <w:pPr>
                    <w:spacing w:after="0" w:line="240" w:lineRule="auto"/>
                    <w:contextualSpacing/>
                    <w:rPr>
                      <w:rFonts w:ascii="Cambria" w:eastAsia="Times New Roman" w:hAnsi="Cambria" w:cs="Tahoma"/>
                      <w:b/>
                      <w:bCs/>
                      <w:color w:val="C00000"/>
                      <w:sz w:val="36"/>
                      <w:szCs w:val="38"/>
                    </w:rPr>
                  </w:pPr>
                </w:p>
                <w:p w:rsidR="00714760" w:rsidRPr="00632D31" w:rsidRDefault="00714760" w:rsidP="00806D54">
                  <w:pPr>
                    <w:spacing w:after="0" w:line="240" w:lineRule="auto"/>
                    <w:rPr>
                      <w:rFonts w:ascii="Cambria" w:hAnsi="Cambria"/>
                      <w:b/>
                      <w:caps/>
                      <w:color w:val="C00000"/>
                      <w:sz w:val="36"/>
                      <w:szCs w:val="38"/>
                    </w:rPr>
                  </w:pPr>
                </w:p>
                <w:p w:rsidR="00714760" w:rsidRPr="00632D31" w:rsidRDefault="00714760" w:rsidP="00806D54">
                  <w:pPr>
                    <w:spacing w:after="0" w:line="240" w:lineRule="auto"/>
                    <w:rPr>
                      <w:rFonts w:ascii="Cambria" w:hAnsi="Cambria"/>
                      <w:b/>
                      <w:color w:val="C00000"/>
                      <w:sz w:val="36"/>
                      <w:szCs w:val="38"/>
                    </w:rPr>
                  </w:pPr>
                </w:p>
              </w:txbxContent>
            </v:textbox>
          </v:shape>
        </w:pict>
      </w:r>
      <w:r>
        <w:rPr>
          <w:noProof/>
        </w:rPr>
        <w:pict>
          <v:shape id="Text Box 160" o:spid="_x0000_s1190" type="#_x0000_t202" style="position:absolute;margin-left:-5.85pt;margin-top:76.2pt;width:519.25pt;height:594.9pt;z-index:2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" filled="f" stroked="f" strokeweight=".5pt">
            <v:textbox style="mso-next-textbox:#Text Box 160">
              <w:txbxContent>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SIMPLE DATING ERRORS THAT ALL WOMEN MAKE</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SOME IMPORTANT DATING ETIQUETTE FOR MEN AND WOMEN</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THE DATING GUIDE</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WHAT DATING MR. WRONG TAUGHT ME</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DATING-FIND ALL THE HELP YOU MIGHT NEED</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DATING AMONG THE SEXES-IT’S A GIRL/GUY THING</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DATING-HOW IT EVOLVED WITH TECHNOLOGY</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DRESS TO IMPRESS ON YO</w:t>
                  </w:r>
                  <w:r>
                    <w:rPr>
                      <w:rFonts w:ascii="Cambria" w:hAnsi="Cambria"/>
                      <w:b/>
                      <w:color w:val="000000"/>
                      <w:sz w:val="36"/>
                      <w:szCs w:val="38"/>
                    </w:rPr>
                    <w:t>UR FIRST DATE – A GUIDE FOR MEN</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WHY YOUR HOROSCOPE MEANS NOTHING WHEN IT COMES TO DATING</w:t>
                  </w:r>
                </w:p>
                <w:p w:rsidR="00450D66" w:rsidRPr="00450D66" w:rsidRDefault="00450D66" w:rsidP="00450D66">
                  <w:pPr>
                    <w:spacing w:after="0" w:line="240" w:lineRule="auto"/>
                    <w:rPr>
                      <w:rFonts w:ascii="Cambria" w:hAnsi="Cambria"/>
                      <w:b/>
                      <w:color w:val="000000"/>
                      <w:sz w:val="36"/>
                      <w:szCs w:val="38"/>
                    </w:rPr>
                  </w:pPr>
                </w:p>
                <w:p w:rsidR="00450D66" w:rsidRPr="00450D66"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THINGS THAT MEN SHOULD KNOW ABOUT DATING HER</w:t>
                  </w:r>
                </w:p>
                <w:p w:rsidR="00450D66" w:rsidRPr="00450D66" w:rsidRDefault="00450D66" w:rsidP="00450D66">
                  <w:pPr>
                    <w:spacing w:after="0" w:line="240" w:lineRule="auto"/>
                    <w:rPr>
                      <w:rFonts w:ascii="Cambria" w:hAnsi="Cambria"/>
                      <w:b/>
                      <w:color w:val="000000"/>
                      <w:sz w:val="36"/>
                      <w:szCs w:val="38"/>
                    </w:rPr>
                  </w:pPr>
                </w:p>
                <w:p w:rsidR="0039151F" w:rsidRPr="00632D31" w:rsidRDefault="00450D66" w:rsidP="00450D66">
                  <w:pPr>
                    <w:spacing w:after="0" w:line="240" w:lineRule="auto"/>
                    <w:rPr>
                      <w:rFonts w:ascii="Cambria" w:hAnsi="Cambria"/>
                      <w:b/>
                      <w:color w:val="000000"/>
                      <w:sz w:val="36"/>
                      <w:szCs w:val="38"/>
                    </w:rPr>
                  </w:pPr>
                  <w:r w:rsidRPr="00450D66">
                    <w:rPr>
                      <w:rFonts w:ascii="Cambria" w:hAnsi="Cambria"/>
                      <w:b/>
                      <w:color w:val="000000"/>
                      <w:sz w:val="36"/>
                      <w:szCs w:val="38"/>
                    </w:rPr>
                    <w:t>DATING DANGERS ON THE INTERNET</w:t>
                  </w:r>
                </w:p>
              </w:txbxContent>
            </v:textbox>
          </v:shape>
        </w:pict>
      </w:r>
      <w:r w:rsidR="00B85918">
        <w:rPr>
          <w:noProof/>
        </w:rPr>
        <w:pict>
          <v:line id="Straight Connector 172" o:spid="_x0000_s1189" style="position:absolute;z-index:5;visibility:visible" from="-14.15pt,75.45pt" to="-14.15pt,6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" strokecolor="#262626" strokeweight="4pt"/>
        </w:pict>
      </w:r>
      <w:r w:rsidR="00521E2F">
        <w:rPr>
          <w:noProof/>
        </w:rPr>
        <w:pict>
          <v:shape id="Picture 84" o:spid="_x0000_s1187" type="#_x0000_t75" style="position:absolute;margin-left:-71.75pt;margin-top:41.45pt;width:909.45pt;height:593.35pt;z-index:-124;visibility:visible">
            <v:imagedata r:id="rId10" o:title=""/>
            <w10:wrap type="square"/>
          </v:shape>
        </w:pict>
      </w:r>
    </w:p>
    <w:p w:rsidR="006D46A2" w:rsidRDefault="006D46A2"/>
    <w:p w:rsidR="00DE0E9A" w:rsidRDefault="000A63A0">
      <w:r>
        <w:rPr>
          <w:noProof/>
        </w:rPr>
        <w:pict>
          <v:shape id="Text Box 95" o:spid="_x0000_s1180" type="#_x0000_t202" style="position:absolute;margin-left:-44.55pt;margin-top:147.8pt;width:60.85pt;height:594.9pt;z-index:4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" filled="f" stroked="f" strokeweight=".5pt">
            <v:textbox style="mso-next-textbox:#Text Box 95">
              <w:txbxContent>
                <w:p w:rsidR="00714760" w:rsidRPr="00F11947" w:rsidRDefault="00714760" w:rsidP="00845D06">
                  <w:pPr>
                    <w:spacing w:after="0" w:line="240" w:lineRule="auto"/>
                    <w:contextualSpacing/>
                    <w:rPr>
                      <w:rFonts w:ascii="Cambria" w:eastAsia="Times New Roman" w:hAnsi="Cambria" w:cs="Calibri"/>
                      <w:b/>
                      <w:bCs/>
                      <w:color w:val="C00000"/>
                      <w:sz w:val="36"/>
                      <w:szCs w:val="34"/>
                    </w:rPr>
                  </w:pPr>
                  <w:r w:rsidRPr="00F11947">
                    <w:rPr>
                      <w:rFonts w:ascii="Cambria" w:eastAsia="Times New Roman" w:hAnsi="Cambria" w:cs="Calibri"/>
                      <w:b/>
                      <w:bCs/>
                      <w:color w:val="C00000"/>
                      <w:sz w:val="36"/>
                      <w:szCs w:val="34"/>
                    </w:rPr>
                    <w:t>23</w:t>
                  </w:r>
                </w:p>
                <w:p w:rsidR="00FE1643" w:rsidRPr="00F11947" w:rsidRDefault="00FE1643" w:rsidP="00845D06">
                  <w:pPr>
                    <w:spacing w:after="0" w:line="240" w:lineRule="auto"/>
                    <w:contextualSpacing/>
                    <w:rPr>
                      <w:rFonts w:ascii="Cambria" w:eastAsia="Times New Roman" w:hAnsi="Cambria" w:cs="Calibri"/>
                      <w:b/>
                      <w:bCs/>
                      <w:color w:val="C00000"/>
                      <w:sz w:val="36"/>
                      <w:szCs w:val="34"/>
                    </w:rPr>
                  </w:pPr>
                </w:p>
                <w:p w:rsidR="00B63A3A" w:rsidRDefault="00714760" w:rsidP="00845D06">
                  <w:pPr>
                    <w:spacing w:after="0" w:line="240" w:lineRule="auto"/>
                    <w:contextualSpacing/>
                    <w:rPr>
                      <w:rFonts w:ascii="Cambria" w:eastAsia="Times New Roman" w:hAnsi="Cambria" w:cs="Calibri"/>
                      <w:b/>
                      <w:bCs/>
                      <w:color w:val="C00000"/>
                      <w:sz w:val="36"/>
                      <w:szCs w:val="34"/>
                    </w:rPr>
                  </w:pPr>
                  <w:r w:rsidRPr="00F11947">
                    <w:rPr>
                      <w:rFonts w:ascii="Cambria" w:eastAsia="Times New Roman" w:hAnsi="Cambria" w:cs="Calibri"/>
                      <w:b/>
                      <w:bCs/>
                      <w:color w:val="C00000"/>
                      <w:sz w:val="36"/>
                      <w:szCs w:val="34"/>
                    </w:rPr>
                    <w:t>25</w:t>
                  </w:r>
                </w:p>
                <w:p w:rsidR="000E13B3" w:rsidRDefault="000E13B3" w:rsidP="00845D06">
                  <w:pPr>
                    <w:spacing w:after="0" w:line="240" w:lineRule="auto"/>
                    <w:contextualSpacing/>
                    <w:rPr>
                      <w:rFonts w:ascii="Cambria" w:eastAsia="Times New Roman" w:hAnsi="Cambria" w:cs="Calibri"/>
                      <w:b/>
                      <w:bCs/>
                      <w:color w:val="C00000"/>
                      <w:sz w:val="36"/>
                      <w:szCs w:val="34"/>
                    </w:rPr>
                  </w:pPr>
                </w:p>
                <w:p w:rsidR="00450D66" w:rsidRPr="00F11947" w:rsidRDefault="00450D66" w:rsidP="00845D06">
                  <w:pPr>
                    <w:spacing w:after="0" w:line="240" w:lineRule="auto"/>
                    <w:contextualSpacing/>
                    <w:rPr>
                      <w:rFonts w:ascii="Cambria" w:eastAsia="Times New Roman" w:hAnsi="Cambria" w:cs="Calibri"/>
                      <w:b/>
                      <w:bCs/>
                      <w:color w:val="C00000"/>
                      <w:sz w:val="36"/>
                      <w:szCs w:val="34"/>
                    </w:rPr>
                  </w:pPr>
                </w:p>
                <w:p w:rsidR="00714760" w:rsidRPr="00F11947" w:rsidRDefault="0069470E" w:rsidP="00845D06">
                  <w:pPr>
                    <w:spacing w:after="0" w:line="240" w:lineRule="auto"/>
                    <w:contextualSpacing/>
                    <w:rPr>
                      <w:rFonts w:ascii="Cambria" w:eastAsia="Times New Roman" w:hAnsi="Cambria" w:cs="Calibri"/>
                      <w:b/>
                      <w:bCs/>
                      <w:color w:val="C00000"/>
                      <w:sz w:val="36"/>
                      <w:szCs w:val="34"/>
                    </w:rPr>
                  </w:pPr>
                  <w:r w:rsidRPr="00F11947">
                    <w:rPr>
                      <w:rFonts w:ascii="Cambria" w:eastAsia="Times New Roman" w:hAnsi="Cambria" w:cs="Calibri"/>
                      <w:b/>
                      <w:bCs/>
                      <w:color w:val="C00000"/>
                      <w:sz w:val="36"/>
                      <w:szCs w:val="34"/>
                    </w:rPr>
                    <w:t>27</w:t>
                  </w:r>
                </w:p>
                <w:p w:rsidR="00B428DB" w:rsidRPr="00F11947" w:rsidRDefault="00B428DB" w:rsidP="00845D06">
                  <w:pPr>
                    <w:spacing w:after="0" w:line="240" w:lineRule="auto"/>
                    <w:contextualSpacing/>
                    <w:rPr>
                      <w:rFonts w:ascii="Cambria" w:eastAsia="Times New Roman" w:hAnsi="Cambria" w:cs="Calibri"/>
                      <w:b/>
                      <w:bCs/>
                      <w:color w:val="C00000"/>
                      <w:sz w:val="36"/>
                      <w:szCs w:val="34"/>
                    </w:rPr>
                  </w:pPr>
                </w:p>
                <w:p w:rsidR="00714760" w:rsidRPr="00F11947" w:rsidRDefault="00714760" w:rsidP="00845D06">
                  <w:pPr>
                    <w:spacing w:after="0" w:line="240" w:lineRule="auto"/>
                    <w:contextualSpacing/>
                    <w:rPr>
                      <w:rFonts w:ascii="Cambria" w:eastAsia="Times New Roman" w:hAnsi="Cambria" w:cs="Calibri"/>
                      <w:b/>
                      <w:bCs/>
                      <w:color w:val="C00000"/>
                      <w:sz w:val="36"/>
                      <w:szCs w:val="34"/>
                    </w:rPr>
                  </w:pPr>
                  <w:r w:rsidRPr="00F11947">
                    <w:rPr>
                      <w:rFonts w:ascii="Cambria" w:eastAsia="Times New Roman" w:hAnsi="Cambria" w:cs="Calibri"/>
                      <w:b/>
                      <w:bCs/>
                      <w:color w:val="C00000"/>
                      <w:sz w:val="36"/>
                      <w:szCs w:val="34"/>
                    </w:rPr>
                    <w:t>28</w:t>
                  </w:r>
                </w:p>
                <w:p w:rsidR="002543E0" w:rsidRDefault="002543E0" w:rsidP="00845D06">
                  <w:pPr>
                    <w:spacing w:after="0" w:line="240" w:lineRule="auto"/>
                    <w:contextualSpacing/>
                    <w:rPr>
                      <w:rFonts w:ascii="Cambria" w:eastAsia="Times New Roman" w:hAnsi="Cambria" w:cs="Calibri"/>
                      <w:b/>
                      <w:bCs/>
                      <w:color w:val="C00000"/>
                      <w:sz w:val="36"/>
                      <w:szCs w:val="34"/>
                    </w:rPr>
                  </w:pPr>
                </w:p>
                <w:p w:rsidR="00450D66" w:rsidRPr="00F11947" w:rsidRDefault="00450D66" w:rsidP="00845D06">
                  <w:pPr>
                    <w:spacing w:after="0" w:line="240" w:lineRule="auto"/>
                    <w:contextualSpacing/>
                    <w:rPr>
                      <w:rFonts w:ascii="Cambria" w:eastAsia="Times New Roman" w:hAnsi="Cambria" w:cs="Calibri"/>
                      <w:b/>
                      <w:bCs/>
                      <w:color w:val="C00000"/>
                      <w:sz w:val="36"/>
                      <w:szCs w:val="34"/>
                    </w:rPr>
                  </w:pPr>
                </w:p>
                <w:p w:rsidR="000E13B3" w:rsidRDefault="000A63A0" w:rsidP="00845D06">
                  <w:pPr>
                    <w:spacing w:after="0" w:line="240" w:lineRule="auto"/>
                    <w:contextualSpacing/>
                    <w:rPr>
                      <w:rFonts w:ascii="Cambria" w:eastAsia="Times New Roman" w:hAnsi="Cambria" w:cs="Calibri"/>
                      <w:b/>
                      <w:bCs/>
                      <w:color w:val="C00000"/>
                      <w:sz w:val="36"/>
                      <w:szCs w:val="34"/>
                    </w:rPr>
                  </w:pPr>
                  <w:r>
                    <w:rPr>
                      <w:rFonts w:ascii="Cambria" w:eastAsia="Times New Roman" w:hAnsi="Cambria" w:cs="Calibri"/>
                      <w:b/>
                      <w:bCs/>
                      <w:color w:val="C00000"/>
                      <w:sz w:val="36"/>
                      <w:szCs w:val="34"/>
                    </w:rPr>
                    <w:t>30</w:t>
                  </w:r>
                </w:p>
                <w:p w:rsidR="000344E5" w:rsidRPr="00F11947" w:rsidRDefault="000344E5" w:rsidP="00845D06">
                  <w:pPr>
                    <w:spacing w:after="0" w:line="240" w:lineRule="auto"/>
                    <w:contextualSpacing/>
                    <w:rPr>
                      <w:rFonts w:ascii="Cambria" w:eastAsia="Times New Roman" w:hAnsi="Cambria" w:cs="Calibri"/>
                      <w:b/>
                      <w:bCs/>
                      <w:color w:val="C00000"/>
                      <w:sz w:val="36"/>
                      <w:szCs w:val="34"/>
                    </w:rPr>
                  </w:pPr>
                </w:p>
                <w:p w:rsidR="00714760" w:rsidRPr="00F11947" w:rsidRDefault="00714760" w:rsidP="00845D06">
                  <w:pPr>
                    <w:spacing w:after="0" w:line="240" w:lineRule="auto"/>
                    <w:contextualSpacing/>
                    <w:rPr>
                      <w:rFonts w:ascii="Cambria" w:eastAsia="Times New Roman" w:hAnsi="Cambria" w:cs="Calibri"/>
                      <w:b/>
                      <w:bCs/>
                      <w:color w:val="C00000"/>
                      <w:sz w:val="36"/>
                      <w:szCs w:val="34"/>
                    </w:rPr>
                  </w:pPr>
                  <w:r w:rsidRPr="00F11947">
                    <w:rPr>
                      <w:rFonts w:ascii="Cambria" w:eastAsia="Times New Roman" w:hAnsi="Cambria" w:cs="Calibri"/>
                      <w:b/>
                      <w:bCs/>
                      <w:color w:val="C00000"/>
                      <w:sz w:val="36"/>
                      <w:szCs w:val="34"/>
                    </w:rPr>
                    <w:t>31</w:t>
                  </w:r>
                </w:p>
                <w:p w:rsidR="00331CD7" w:rsidRDefault="00331CD7" w:rsidP="00845D06">
                  <w:pPr>
                    <w:spacing w:after="0" w:line="240" w:lineRule="auto"/>
                    <w:contextualSpacing/>
                    <w:rPr>
                      <w:rFonts w:ascii="Cambria" w:eastAsia="Times New Roman" w:hAnsi="Cambria" w:cs="Calibri"/>
                      <w:b/>
                      <w:bCs/>
                      <w:color w:val="C00000"/>
                      <w:sz w:val="36"/>
                      <w:szCs w:val="34"/>
                    </w:rPr>
                  </w:pPr>
                </w:p>
                <w:p w:rsidR="00B63A3A" w:rsidRPr="00F11947" w:rsidRDefault="00F11947" w:rsidP="00845D06">
                  <w:pPr>
                    <w:spacing w:after="0" w:line="240" w:lineRule="auto"/>
                    <w:contextualSpacing/>
                    <w:rPr>
                      <w:rFonts w:ascii="Cambria" w:eastAsia="Times New Roman" w:hAnsi="Cambria" w:cs="Calibri"/>
                      <w:b/>
                      <w:bCs/>
                      <w:color w:val="C00000"/>
                      <w:sz w:val="36"/>
                      <w:szCs w:val="34"/>
                    </w:rPr>
                  </w:pPr>
                  <w:r>
                    <w:rPr>
                      <w:rFonts w:ascii="Cambria" w:eastAsia="Times New Roman" w:hAnsi="Cambria" w:cs="Calibri"/>
                      <w:b/>
                      <w:bCs/>
                      <w:color w:val="C00000"/>
                      <w:sz w:val="36"/>
                      <w:szCs w:val="34"/>
                    </w:rPr>
                    <w:t>32</w:t>
                  </w:r>
                </w:p>
                <w:p w:rsidR="00FE1643" w:rsidRPr="00F11947" w:rsidRDefault="00FE1643" w:rsidP="00845D06">
                  <w:pPr>
                    <w:spacing w:after="0" w:line="240" w:lineRule="auto"/>
                    <w:contextualSpacing/>
                    <w:rPr>
                      <w:rFonts w:ascii="Cambria" w:eastAsia="Times New Roman" w:hAnsi="Cambria" w:cs="Calibri"/>
                      <w:b/>
                      <w:bCs/>
                      <w:color w:val="C00000"/>
                      <w:sz w:val="36"/>
                      <w:szCs w:val="34"/>
                    </w:rPr>
                  </w:pPr>
                </w:p>
                <w:p w:rsidR="00714760" w:rsidRPr="00F11947" w:rsidRDefault="00714760" w:rsidP="00845D06">
                  <w:pPr>
                    <w:spacing w:after="0" w:line="240" w:lineRule="auto"/>
                    <w:contextualSpacing/>
                    <w:rPr>
                      <w:rFonts w:ascii="Cambria" w:hAnsi="Cambria" w:cs="Calibri"/>
                      <w:b/>
                      <w:caps/>
                      <w:color w:val="C00000"/>
                      <w:sz w:val="36"/>
                      <w:szCs w:val="34"/>
                    </w:rPr>
                  </w:pPr>
                  <w:r w:rsidRPr="00F11947">
                    <w:rPr>
                      <w:rFonts w:ascii="Cambria" w:hAnsi="Cambria" w:cs="Calibri"/>
                      <w:b/>
                      <w:caps/>
                      <w:color w:val="C00000"/>
                      <w:sz w:val="36"/>
                      <w:szCs w:val="34"/>
                    </w:rPr>
                    <w:t>34</w:t>
                  </w:r>
                </w:p>
                <w:p w:rsidR="009010A4" w:rsidRPr="00F11947" w:rsidRDefault="009010A4" w:rsidP="00845D06">
                  <w:pPr>
                    <w:spacing w:after="0" w:line="240" w:lineRule="auto"/>
                    <w:contextualSpacing/>
                    <w:rPr>
                      <w:rFonts w:ascii="Cambria" w:hAnsi="Cambria" w:cs="Calibri"/>
                      <w:b/>
                      <w:caps/>
                      <w:color w:val="C00000"/>
                      <w:sz w:val="36"/>
                      <w:szCs w:val="34"/>
                    </w:rPr>
                  </w:pPr>
                </w:p>
                <w:p w:rsidR="00714760" w:rsidRPr="00F11947" w:rsidRDefault="00714760" w:rsidP="00845D06">
                  <w:pPr>
                    <w:spacing w:after="0" w:line="240" w:lineRule="auto"/>
                    <w:contextualSpacing/>
                    <w:rPr>
                      <w:rFonts w:ascii="Cambria" w:hAnsi="Cambria" w:cs="Calibri"/>
                      <w:b/>
                      <w:caps/>
                      <w:color w:val="C00000"/>
                      <w:sz w:val="36"/>
                      <w:szCs w:val="34"/>
                    </w:rPr>
                  </w:pPr>
                  <w:r w:rsidRPr="00F11947">
                    <w:rPr>
                      <w:rFonts w:ascii="Cambria" w:hAnsi="Cambria" w:cs="Calibri"/>
                      <w:b/>
                      <w:caps/>
                      <w:color w:val="C00000"/>
                      <w:sz w:val="36"/>
                      <w:szCs w:val="34"/>
                    </w:rPr>
                    <w:t>35</w:t>
                  </w:r>
                </w:p>
                <w:p w:rsidR="000344E5" w:rsidRPr="00F11947" w:rsidRDefault="000344E5" w:rsidP="00845D06">
                  <w:pPr>
                    <w:spacing w:after="0" w:line="240" w:lineRule="auto"/>
                    <w:contextualSpacing/>
                    <w:rPr>
                      <w:rFonts w:ascii="Cambria" w:hAnsi="Cambria" w:cs="Calibri"/>
                      <w:b/>
                      <w:caps/>
                      <w:color w:val="C00000"/>
                      <w:sz w:val="36"/>
                      <w:szCs w:val="34"/>
                    </w:rPr>
                  </w:pPr>
                </w:p>
                <w:p w:rsidR="00FE1643" w:rsidRDefault="00B85918" w:rsidP="00845D06">
                  <w:pPr>
                    <w:spacing w:after="0" w:line="240" w:lineRule="auto"/>
                    <w:contextualSpacing/>
                    <w:rPr>
                      <w:rFonts w:ascii="Cambria" w:hAnsi="Cambria" w:cs="Calibri"/>
                      <w:b/>
                      <w:caps/>
                      <w:color w:val="C00000"/>
                      <w:sz w:val="36"/>
                      <w:szCs w:val="34"/>
                    </w:rPr>
                  </w:pPr>
                  <w:r w:rsidRPr="00F11947">
                    <w:rPr>
                      <w:rFonts w:ascii="Cambria" w:hAnsi="Cambria" w:cs="Calibri"/>
                      <w:b/>
                      <w:caps/>
                      <w:color w:val="C00000"/>
                      <w:sz w:val="36"/>
                      <w:szCs w:val="34"/>
                    </w:rPr>
                    <w:t>37</w:t>
                  </w:r>
                </w:p>
                <w:p w:rsidR="000344E5" w:rsidRDefault="000344E5" w:rsidP="00845D06">
                  <w:pPr>
                    <w:spacing w:after="0" w:line="240" w:lineRule="auto"/>
                    <w:contextualSpacing/>
                    <w:rPr>
                      <w:rFonts w:ascii="Cambria" w:hAnsi="Cambria" w:cs="Calibri"/>
                      <w:b/>
                      <w:caps/>
                      <w:color w:val="C00000"/>
                      <w:sz w:val="36"/>
                      <w:szCs w:val="34"/>
                    </w:rPr>
                  </w:pPr>
                </w:p>
                <w:p w:rsidR="00450D66" w:rsidRPr="00F11947" w:rsidRDefault="00450D66" w:rsidP="00845D06">
                  <w:pPr>
                    <w:spacing w:after="0" w:line="240" w:lineRule="auto"/>
                    <w:contextualSpacing/>
                    <w:rPr>
                      <w:rFonts w:ascii="Cambria" w:hAnsi="Cambria" w:cs="Calibri"/>
                      <w:b/>
                      <w:caps/>
                      <w:color w:val="C00000"/>
                      <w:sz w:val="36"/>
                      <w:szCs w:val="34"/>
                    </w:rPr>
                  </w:pPr>
                </w:p>
                <w:p w:rsidR="00714760" w:rsidRPr="00F11947" w:rsidRDefault="00714760" w:rsidP="00845D06">
                  <w:pPr>
                    <w:spacing w:after="0" w:line="240" w:lineRule="auto"/>
                    <w:contextualSpacing/>
                    <w:rPr>
                      <w:rFonts w:ascii="Cambria" w:hAnsi="Cambria" w:cs="Calibri"/>
                      <w:b/>
                      <w:caps/>
                      <w:color w:val="C00000"/>
                      <w:sz w:val="36"/>
                      <w:szCs w:val="34"/>
                    </w:rPr>
                  </w:pPr>
                  <w:r w:rsidRPr="00F11947">
                    <w:rPr>
                      <w:rFonts w:ascii="Cambria" w:hAnsi="Cambria" w:cs="Calibri"/>
                      <w:b/>
                      <w:caps/>
                      <w:color w:val="C00000"/>
                      <w:sz w:val="36"/>
                      <w:szCs w:val="34"/>
                    </w:rPr>
                    <w:t>39</w:t>
                  </w:r>
                </w:p>
                <w:p w:rsidR="00714760" w:rsidRPr="00F11947" w:rsidRDefault="00714760" w:rsidP="00845D06">
                  <w:pPr>
                    <w:spacing w:after="0" w:line="240" w:lineRule="auto"/>
                    <w:contextualSpacing/>
                    <w:rPr>
                      <w:rFonts w:ascii="Cambria" w:hAnsi="Cambria" w:cs="Calibri"/>
                      <w:b/>
                      <w:color w:val="C00000"/>
                      <w:sz w:val="36"/>
                      <w:szCs w:val="34"/>
                    </w:rPr>
                  </w:pPr>
                </w:p>
              </w:txbxContent>
            </v:textbox>
          </v:shape>
        </w:pict>
      </w:r>
      <w:r w:rsidR="007C294C">
        <w:rPr>
          <w:noProof/>
        </w:rPr>
        <w:pict>
          <v:shape id="Text Box 96" o:spid="_x0000_s1181" type="#_x0000_t202" style="position:absolute;margin-left:12.2pt;margin-top:147.25pt;width:509.3pt;height:594.9pt;z-index:4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" filled="f" stroked="f" strokeweight=".5pt">
            <v:textbox style="mso-next-textbox:#Text Box 96">
              <w:txbxContent>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5 THINGS GIRLS WISH TO RECEIVE FROM A GUY</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3 REASONS WHY YOU SHOULD CHOOSE A STRONG, INDEPENDENT WOMAN</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TIPS TO AVOID BEING FRIENDZONED BY A GIRL</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HOW TO: ROMANTIC HOME DATES WHEN YOU ARE BOTH BUSY</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MEN DATING OVER 60 - THE GOOD AND THE BAD</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PERKS OF DATING A PERSON WITH A GREEN THUMB</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WEIRD THINGS ROMANTIC COUPLES DO</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BUSTING MYTHS ABOUT BEING IN A RELATIONSHIP</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WHAT MAKES A GOOD DATING PERSONALS</w:t>
                  </w:r>
                </w:p>
                <w:p w:rsidR="00450D66" w:rsidRPr="00450D66" w:rsidRDefault="00450D66" w:rsidP="00450D66">
                  <w:pPr>
                    <w:spacing w:after="0" w:line="240" w:lineRule="auto"/>
                    <w:contextualSpacing/>
                    <w:rPr>
                      <w:rFonts w:ascii="Cambria" w:hAnsi="Cambria"/>
                      <w:b/>
                      <w:color w:val="000000"/>
                      <w:sz w:val="36"/>
                      <w:szCs w:val="34"/>
                    </w:rPr>
                  </w:pPr>
                </w:p>
                <w:p w:rsidR="00450D66" w:rsidRPr="00450D66"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FIVE APPROACHES TO PERK UP DATING PRACTICE THROUGH A DATING WEB SITE</w:t>
                  </w:r>
                </w:p>
                <w:p w:rsidR="00450D66" w:rsidRPr="00450D66" w:rsidRDefault="00450D66" w:rsidP="00450D66">
                  <w:pPr>
                    <w:spacing w:after="0" w:line="240" w:lineRule="auto"/>
                    <w:contextualSpacing/>
                    <w:rPr>
                      <w:rFonts w:ascii="Cambria" w:hAnsi="Cambria"/>
                      <w:b/>
                      <w:color w:val="000000"/>
                      <w:sz w:val="36"/>
                      <w:szCs w:val="34"/>
                    </w:rPr>
                  </w:pPr>
                </w:p>
                <w:p w:rsidR="00714760" w:rsidRPr="00F11947" w:rsidRDefault="00450D66" w:rsidP="00450D66">
                  <w:pPr>
                    <w:spacing w:after="0" w:line="240" w:lineRule="auto"/>
                    <w:contextualSpacing/>
                    <w:rPr>
                      <w:rFonts w:ascii="Cambria" w:hAnsi="Cambria"/>
                      <w:b/>
                      <w:color w:val="000000"/>
                      <w:sz w:val="36"/>
                      <w:szCs w:val="34"/>
                    </w:rPr>
                  </w:pPr>
                  <w:r w:rsidRPr="00450D66">
                    <w:rPr>
                      <w:rFonts w:ascii="Cambria" w:hAnsi="Cambria"/>
                      <w:b/>
                      <w:color w:val="000000"/>
                      <w:sz w:val="36"/>
                      <w:szCs w:val="34"/>
                    </w:rPr>
                    <w:t>CHOOSING WHAT IS IMPORTANT TO YOU IN A DATING SITE</w:t>
                  </w:r>
                </w:p>
              </w:txbxContent>
            </v:textbox>
          </v:shape>
        </w:pict>
      </w:r>
      <w:r w:rsidR="00521E2F">
        <w:rPr>
          <w:noProof/>
        </w:rPr>
        <w:pict>
          <v:shape id="Text Box 90" o:spid="_x0000_s1179" type="#_x0000_t202" style="position:absolute;margin-left:-79.45pt;margin-top:-71.5pt;width:629.8pt;height:197.4pt;z-index: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" fillcolor="#943634" stroked="f" strokeweight=".5pt">
            <v:textbox style="mso-next-textbox:#Text Box 90">
              <w:txbxContent>
                <w:p w:rsidR="00714760" w:rsidRPr="00D90E9E" w:rsidRDefault="00714760" w:rsidP="007141C1">
                  <w:pPr>
                    <w:rPr>
                      <w:rFonts w:ascii="Impact" w:hAnsi="Impact"/>
                      <w:color w:val="FFFFFF"/>
                      <w:sz w:val="180"/>
                      <w:szCs w:val="180"/>
                    </w:rPr>
                  </w:pPr>
                  <w:r w:rsidRPr="00D90E9E">
                    <w:rPr>
                      <w:rFonts w:ascii="Impact" w:hAnsi="Impact"/>
                      <w:color w:val="FFFFFF"/>
                      <w:sz w:val="180"/>
                      <w:szCs w:val="180"/>
                    </w:rPr>
                    <w:t xml:space="preserve"> contents</w:t>
                  </w:r>
                </w:p>
              </w:txbxContent>
            </v:textbox>
          </v:shape>
        </w:pict>
      </w:r>
      <w:r w:rsidR="00521E2F">
        <w:rPr>
          <w:noProof/>
        </w:rPr>
        <w:pict>
          <v:shape id="Picture 108" o:spid="_x0000_s1183" type="#_x0000_t75" style="position:absolute;margin-left:107.15pt;margin-top:83.35pt;width:429.05pt;height:9in;z-index:-123;visibility:visible">
            <v:imagedata r:id="rId11" o:title="" gain="19661f" blacklevel="22938f"/>
          </v:shape>
        </w:pict>
      </w:r>
      <w:r w:rsidR="00521E2F">
        <w:rPr>
          <w:noProof/>
        </w:rPr>
        <w:pict>
          <v:line id="Straight Connector 99" o:spid="_x0000_s1182" style="position:absolute;z-index:43;visibility:visible" from="3.5pt,148.5pt" to="3.5pt,7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" strokecolor="#262626" strokeweight="4pt"/>
        </w:pict>
      </w:r>
    </w:p>
    <w:p w:rsidR="00C62FDF" w:rsidRDefault="00521E2F">
      <w:r>
        <w:rPr>
          <w:noProof/>
        </w:rPr>
        <w:lastRenderedPageBreak/>
        <w:pict>
          <v:shape id="_x0000_s1265" type="#_x0000_t75" style="position:absolute;margin-left:-237.8pt;margin-top:-677.2pt;width:1043.1pt;height:703pt;z-index:-116">
            <v:imagedata r:id="rId12" o:title="jeanette"/>
          </v:shape>
        </w:pict>
      </w:r>
      <w:r>
        <w:rPr>
          <w:noProof/>
        </w:rPr>
        <w:pict>
          <v:rect id="_x0000_s1208" style="position:absolute;margin-left:-49.25pt;margin-top:-674.55pt;width:358.1pt;height:387.8pt;z-index:-122" fillcolor="#548dd4" stroked="f">
            <v:fill opacity="47841f"/>
          </v:rect>
        </w:pict>
      </w:r>
      <w:r>
        <w:rPr>
          <w:noProof/>
        </w:rPr>
        <w:pict>
          <v:shape id="Text Box 188" o:spid="_x0000_s1177" type="#_x0000_t202" style="position:absolute;margin-left:106.15pt;margin-top:606.55pt;width:64.55pt;height:53.35pt;z-index:3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QQlNg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" filled="f" stroked="f" strokeweight=".5pt">
            <v:textbox style="mso-next-textbox:#Text Box 188">
              <w:txbxContent>
                <w:p w:rsidR="00714760" w:rsidRPr="00FD3735" w:rsidRDefault="00714760" w:rsidP="0093000A">
                  <w:pPr>
                    <w:rPr>
                      <w:rFonts w:ascii="Impact" w:hAnsi="Impact"/>
                      <w:color w:val="C00000"/>
                      <w:sz w:val="72"/>
                      <w:szCs w:val="72"/>
                    </w:rPr>
                  </w:pPr>
                  <w:r>
                    <w:rPr>
                      <w:rFonts w:ascii="Impact" w:hAnsi="Impact"/>
                      <w:color w:val="C00000"/>
                      <w:sz w:val="72"/>
                      <w:szCs w:val="72"/>
                    </w:rPr>
                    <w:t>30</w:t>
                  </w:r>
                </w:p>
              </w:txbxContent>
            </v:textbox>
          </v:shape>
        </w:pict>
      </w:r>
      <w:r>
        <w:rPr>
          <w:noProof/>
        </w:rPr>
        <w:pict>
          <v:shape id="Text Box 187" o:spid="_x0000_s1176" type="#_x0000_t202" style="position:absolute;margin-left:48.05pt;margin-top:565.55pt;width:64.55pt;height:53.35pt;z-index:3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" filled="f" stroked="f" strokeweight=".5pt">
            <v:textbox style="mso-next-textbox:#Text Box 187">
              <w:txbxContent>
                <w:p w:rsidR="00714760" w:rsidRPr="00FD3735" w:rsidRDefault="00714760" w:rsidP="0093000A">
                  <w:pPr>
                    <w:rPr>
                      <w:rFonts w:ascii="Impact" w:hAnsi="Impact"/>
                      <w:color w:val="C00000"/>
                      <w:sz w:val="72"/>
                      <w:szCs w:val="72"/>
                    </w:rPr>
                  </w:pPr>
                  <w:r>
                    <w:rPr>
                      <w:rFonts w:ascii="Impact" w:hAnsi="Impact"/>
                      <w:color w:val="C00000"/>
                      <w:sz w:val="72"/>
                      <w:szCs w:val="72"/>
                    </w:rPr>
                    <w:t>28</w:t>
                  </w:r>
                </w:p>
              </w:txbxContent>
            </v:textbox>
          </v:shape>
        </w:pict>
      </w:r>
      <w:r>
        <w:rPr>
          <w:noProof/>
        </w:rPr>
        <w:pict>
          <v:shape id="Text Box 186" o:spid="_x0000_s1175" type="#_x0000_t202" style="position:absolute;margin-left:64.25pt;margin-top:522.6pt;width:64.55pt;height:53.35pt;z-index: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" filled="f" stroked="f" strokeweight=".5pt">
            <v:textbox style="mso-next-textbox:#Text Box 186">
              <w:txbxContent>
                <w:p w:rsidR="00714760" w:rsidRPr="00FD3735" w:rsidRDefault="00714760" w:rsidP="0093000A">
                  <w:pPr>
                    <w:rPr>
                      <w:rFonts w:ascii="Impact" w:hAnsi="Impact"/>
                      <w:color w:val="C00000"/>
                      <w:sz w:val="72"/>
                      <w:szCs w:val="72"/>
                    </w:rPr>
                  </w:pPr>
                  <w:r>
                    <w:rPr>
                      <w:rFonts w:ascii="Impact" w:hAnsi="Impact"/>
                      <w:color w:val="C00000"/>
                      <w:sz w:val="72"/>
                      <w:szCs w:val="72"/>
                    </w:rPr>
                    <w:t>26</w:t>
                  </w:r>
                </w:p>
              </w:txbxContent>
            </v:textbox>
          </v:shape>
        </w:pict>
      </w:r>
      <w:r>
        <w:rPr>
          <w:noProof/>
        </w:rPr>
        <w:pict>
          <v:shape id="Text Box 185" o:spid="_x0000_s1174" type="#_x0000_t202" style="position:absolute;margin-left:83.35pt;margin-top:479.45pt;width:64.55pt;height:53.35pt;z-index:3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" filled="f" stroked="f" strokeweight=".5pt">
            <v:textbox style="mso-next-textbox:#Text Box 185">
              <w:txbxContent>
                <w:p w:rsidR="00714760" w:rsidRPr="00FD3735" w:rsidRDefault="00714760" w:rsidP="0093000A">
                  <w:pPr>
                    <w:rPr>
                      <w:rFonts w:ascii="Impact" w:hAnsi="Impact"/>
                      <w:color w:val="C00000"/>
                      <w:sz w:val="72"/>
                      <w:szCs w:val="72"/>
                    </w:rPr>
                  </w:pPr>
                  <w:r>
                    <w:rPr>
                      <w:rFonts w:ascii="Impact" w:hAnsi="Impact"/>
                      <w:color w:val="C00000"/>
                      <w:sz w:val="72"/>
                      <w:szCs w:val="72"/>
                    </w:rPr>
                    <w:t>25</w:t>
                  </w:r>
                </w:p>
              </w:txbxContent>
            </v:textbox>
          </v:shape>
        </w:pict>
      </w:r>
      <w:r>
        <w:rPr>
          <w:noProof/>
        </w:rPr>
        <w:pict>
          <v:shape id="Text Box 184" o:spid="_x0000_s1173" type="#_x0000_t202" style="position:absolute;margin-left:99.5pt;margin-top:437.4pt;width:64.55pt;height:53.35pt;z-index:3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" filled="f" stroked="f" strokeweight=".5pt">
            <v:textbox style="mso-next-textbox:#Text Box 184">
              <w:txbxContent>
                <w:p w:rsidR="00714760" w:rsidRPr="00FD3735" w:rsidRDefault="00714760" w:rsidP="0093000A">
                  <w:pPr>
                    <w:rPr>
                      <w:rFonts w:ascii="Impact" w:hAnsi="Impact"/>
                      <w:color w:val="C00000"/>
                      <w:sz w:val="72"/>
                      <w:szCs w:val="72"/>
                    </w:rPr>
                  </w:pPr>
                  <w:r>
                    <w:rPr>
                      <w:rFonts w:ascii="Impact" w:hAnsi="Impact"/>
                      <w:color w:val="C00000"/>
                      <w:sz w:val="72"/>
                      <w:szCs w:val="72"/>
                    </w:rPr>
                    <w:t>23</w:t>
                  </w:r>
                </w:p>
              </w:txbxContent>
            </v:textbox>
          </v:shape>
        </w:pict>
      </w:r>
      <w:r>
        <w:rPr>
          <w:noProof/>
        </w:rPr>
        <w:pict>
          <v:shape id="Text Box 183" o:spid="_x0000_s1172" type="#_x0000_t202" style="position:absolute;margin-left:77.85pt;margin-top:392.2pt;width:64.55pt;height:53.35pt;z-index: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" filled="f" stroked="f" strokeweight=".5pt">
            <v:textbox style="mso-next-textbox:#Text Box 183">
              <w:txbxContent>
                <w:p w:rsidR="00714760" w:rsidRPr="00FD3735" w:rsidRDefault="00714760" w:rsidP="0093000A">
                  <w:pPr>
                    <w:rPr>
                      <w:rFonts w:ascii="Impact" w:hAnsi="Impact"/>
                      <w:color w:val="C00000"/>
                      <w:sz w:val="72"/>
                      <w:szCs w:val="72"/>
                    </w:rPr>
                  </w:pPr>
                  <w:r>
                    <w:rPr>
                      <w:rFonts w:ascii="Impact" w:hAnsi="Impact"/>
                      <w:color w:val="C00000"/>
                      <w:sz w:val="72"/>
                      <w:szCs w:val="72"/>
                    </w:rPr>
                    <w:t>22</w:t>
                  </w:r>
                </w:p>
              </w:txbxContent>
            </v:textbox>
          </v:shape>
        </w:pict>
      </w:r>
      <w:r>
        <w:rPr>
          <w:noProof/>
        </w:rPr>
        <w:pict>
          <v:shape id="Text Box 182" o:spid="_x0000_s1171" type="#_x0000_t202" style="position:absolute;margin-left:53.15pt;margin-top:351.6pt;width:70.25pt;height:53.35pt;z-index:2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" filled="f" stroked="f" strokeweight=".5pt">
            <v:textbox style="mso-next-textbox:#Text Box 182">
              <w:txbxContent>
                <w:p w:rsidR="00714760" w:rsidRPr="00FD3735" w:rsidRDefault="00714760" w:rsidP="0093000A">
                  <w:pPr>
                    <w:rPr>
                      <w:rFonts w:ascii="Impact" w:hAnsi="Impact"/>
                      <w:color w:val="C00000"/>
                      <w:sz w:val="72"/>
                      <w:szCs w:val="72"/>
                    </w:rPr>
                  </w:pPr>
                  <w:r>
                    <w:rPr>
                      <w:rFonts w:ascii="Impact" w:hAnsi="Impact"/>
                      <w:color w:val="C00000"/>
                      <w:sz w:val="72"/>
                      <w:szCs w:val="72"/>
                    </w:rPr>
                    <w:t>21</w:t>
                  </w:r>
                </w:p>
              </w:txbxContent>
            </v:textbox>
          </v:shape>
        </w:pict>
      </w:r>
      <w:r>
        <w:rPr>
          <w:noProof/>
        </w:rPr>
        <w:pict>
          <v:shape id="Text Box 181" o:spid="_x0000_s1170" type="#_x0000_t202" style="position:absolute;margin-left:37.1pt;margin-top:275.75pt;width:64.55pt;height:53.35pt;z-index:2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" filled="f" stroked="f" strokeweight=".5pt">
            <v:textbox style="mso-next-textbox:#Text Box 181">
              <w:txbxContent>
                <w:p w:rsidR="00714760" w:rsidRPr="00FD3735" w:rsidRDefault="00714760" w:rsidP="0093000A">
                  <w:pPr>
                    <w:rPr>
                      <w:rFonts w:ascii="Impact" w:hAnsi="Impact"/>
                      <w:color w:val="C00000"/>
                      <w:sz w:val="72"/>
                      <w:szCs w:val="72"/>
                    </w:rPr>
                  </w:pPr>
                  <w:r>
                    <w:rPr>
                      <w:rFonts w:ascii="Impact" w:hAnsi="Impact"/>
                      <w:color w:val="C00000"/>
                      <w:sz w:val="72"/>
                      <w:szCs w:val="72"/>
                    </w:rPr>
                    <w:t>20</w:t>
                  </w:r>
                </w:p>
              </w:txbxContent>
            </v:textbox>
          </v:shape>
        </w:pict>
      </w:r>
      <w:r>
        <w:rPr>
          <w:noProof/>
        </w:rPr>
        <w:pict>
          <v:shape id="Text Box 180" o:spid="_x0000_s1169" type="#_x0000_t202" style="position:absolute;margin-left:47.9pt;margin-top:199.4pt;width:64.55pt;height:53.35pt;z-index:2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" filled="f" stroked="f" strokeweight=".5pt">
            <v:textbox style="mso-next-textbox:#Text Box 180">
              <w:txbxContent>
                <w:p w:rsidR="00714760" w:rsidRPr="00FD3735" w:rsidRDefault="00714760" w:rsidP="0093000A">
                  <w:pPr>
                    <w:rPr>
                      <w:rFonts w:ascii="Impact" w:hAnsi="Impact"/>
                      <w:color w:val="C00000"/>
                      <w:sz w:val="72"/>
                      <w:szCs w:val="72"/>
                    </w:rPr>
                  </w:pPr>
                  <w:r>
                    <w:rPr>
                      <w:rFonts w:ascii="Impact" w:hAnsi="Impact"/>
                      <w:color w:val="C00000"/>
                      <w:sz w:val="72"/>
                      <w:szCs w:val="72"/>
                    </w:rPr>
                    <w:t>19</w:t>
                  </w:r>
                </w:p>
              </w:txbxContent>
            </v:textbox>
          </v:shape>
        </w:pict>
      </w:r>
      <w:r>
        <w:rPr>
          <w:noProof/>
        </w:rPr>
        <w:pict>
          <v:shape id="Text Box 179" o:spid="_x0000_s1168" type="#_x0000_t202" style="position:absolute;margin-left:42.35pt;margin-top:154.05pt;width:64.55pt;height:53.35pt;z-index: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" filled="f" stroked="f" strokeweight=".5pt">
            <v:textbox style="mso-next-textbox:#Text Box 179">
              <w:txbxContent>
                <w:p w:rsidR="00714760" w:rsidRPr="00FD3735" w:rsidRDefault="00714760" w:rsidP="0093000A">
                  <w:pPr>
                    <w:rPr>
                      <w:rFonts w:ascii="Impact" w:hAnsi="Impact"/>
                      <w:color w:val="C00000"/>
                      <w:sz w:val="72"/>
                      <w:szCs w:val="72"/>
                    </w:rPr>
                  </w:pPr>
                  <w:r>
                    <w:rPr>
                      <w:rFonts w:ascii="Impact" w:hAnsi="Impact"/>
                      <w:color w:val="C00000"/>
                      <w:sz w:val="72"/>
                      <w:szCs w:val="72"/>
                    </w:rPr>
                    <w:t>17</w:t>
                  </w:r>
                </w:p>
              </w:txbxContent>
            </v:textbox>
          </v:shape>
        </w:pict>
      </w:r>
      <w:r>
        <w:rPr>
          <w:noProof/>
        </w:rPr>
        <w:pict>
          <v:shape id="Text Box 178" o:spid="_x0000_s1167" type="#_x0000_t202" style="position:absolute;margin-left:111.85pt;margin-top:113.4pt;width:64.55pt;height:53.35pt;z-index: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" filled="f" stroked="f" strokeweight=".5pt">
            <v:textbox style="mso-next-textbox:#Text Box 178">
              <w:txbxContent>
                <w:p w:rsidR="00714760" w:rsidRPr="00FD3735" w:rsidRDefault="00714760" w:rsidP="0093000A">
                  <w:pPr>
                    <w:rPr>
                      <w:rFonts w:ascii="Impact" w:hAnsi="Impact"/>
                      <w:color w:val="C00000"/>
                      <w:sz w:val="72"/>
                      <w:szCs w:val="72"/>
                    </w:rPr>
                  </w:pPr>
                  <w:r>
                    <w:rPr>
                      <w:rFonts w:ascii="Impact" w:hAnsi="Impact"/>
                      <w:color w:val="C00000"/>
                      <w:sz w:val="72"/>
                      <w:szCs w:val="72"/>
                    </w:rPr>
                    <w:t>16</w:t>
                  </w:r>
                </w:p>
              </w:txbxContent>
            </v:textbox>
          </v:shape>
        </w:pict>
      </w:r>
      <w:r>
        <w:rPr>
          <w:noProof/>
        </w:rPr>
        <w:pict>
          <v:line id="Straight Connector 189" o:spid="_x0000_s1166" style="position:absolute;z-index:35;visibility:visible" from="-4.1pt,141.7pt" to="-4.1pt,7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" strokecolor="#262626" strokeweight="4pt"/>
        </w:pict>
      </w:r>
      <w:r>
        <w:rPr>
          <w:noProof/>
        </w:rPr>
        <w:pict>
          <v:line id="Straight Connector 190" o:spid="_x0000_s1165" style="position:absolute;z-index:36;visibility:visible" from="447pt,138.35pt" to="447pt,70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" strokecolor="#262626" strokeweight="4pt"/>
        </w:pict>
      </w:r>
      <w:r>
        <w:rPr>
          <w:noProof/>
        </w:rPr>
        <w:pict>
          <v:shape id="Text Box 177" o:spid="_x0000_s1164" type="#_x0000_t202" style="position:absolute;margin-left:66.9pt;margin-top:124.8pt;width:361.9pt;height:594.95pt;z-index:2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" filled="f" stroked="f" strokeweight=".5pt">
            <v:textbox style="mso-next-textbox:#Text Box 177">
              <w:txbxContent>
                <w:p w:rsidR="00714760" w:rsidRDefault="00714760" w:rsidP="0093000A">
                  <w:pPr>
                    <w:spacing w:line="360" w:lineRule="auto"/>
                    <w:jc w:val="center"/>
                    <w:rPr>
                      <w:rFonts w:ascii="Arial Black" w:eastAsia="Times New Roman" w:hAnsi="Arial Black" w:cs="Tahoma"/>
                      <w:b/>
                      <w:bCs/>
                      <w:sz w:val="31"/>
                      <w:szCs w:val="31"/>
                    </w:rPr>
                  </w:pPr>
                  <w:r>
                    <w:rPr>
                      <w:rFonts w:ascii="Arial Black" w:eastAsia="Times New Roman" w:hAnsi="Arial Black" w:cs="Tahoma"/>
                      <w:b/>
                      <w:bCs/>
                      <w:sz w:val="31"/>
                      <w:szCs w:val="31"/>
                    </w:rPr>
                    <w:t>Small Business Tips</w:t>
                  </w:r>
                </w:p>
                <w:p w:rsidR="00714760" w:rsidRPr="0093000A" w:rsidRDefault="00714760" w:rsidP="0093000A">
                  <w:pPr>
                    <w:spacing w:line="360" w:lineRule="auto"/>
                    <w:jc w:val="center"/>
                    <w:rPr>
                      <w:rFonts w:ascii="Arial Black" w:eastAsia="Times New Roman" w:hAnsi="Arial Black" w:cs="Tahoma"/>
                      <w:b/>
                      <w:bCs/>
                      <w:sz w:val="31"/>
                      <w:szCs w:val="31"/>
                    </w:rPr>
                  </w:pPr>
                  <w:r>
                    <w:rPr>
                      <w:rFonts w:ascii="Arial Black" w:eastAsia="Times New Roman" w:hAnsi="Arial Black" w:cs="Tahoma"/>
                      <w:b/>
                      <w:bCs/>
                      <w:sz w:val="31"/>
                      <w:szCs w:val="31"/>
                    </w:rPr>
                    <w:t>Analyzing Customers In Your Business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7 Online Business Plan Scams and 1 Real Deal</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Are you Satisfied with your Business just as it is?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Chacklist For Starting A Business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Finance Your Small Business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Franchise Opportunities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Alternatives to Credit Cards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100,000 Subscribers in 30 Days?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5 Mobile Marketing Productivity Tips</w:t>
                  </w:r>
                </w:p>
                <w:p w:rsidR="00714760" w:rsidRDefault="00714760" w:rsidP="0093000A">
                  <w:pPr>
                    <w:spacing w:line="360" w:lineRule="auto"/>
                    <w:jc w:val="center"/>
                    <w:rPr>
                      <w:rFonts w:ascii="Arial Black" w:hAnsi="Arial Black"/>
                      <w:sz w:val="31"/>
                      <w:szCs w:val="31"/>
                    </w:rPr>
                  </w:pPr>
                  <w:r>
                    <w:rPr>
                      <w:rFonts w:ascii="Arial Black" w:hAnsi="Arial Black"/>
                      <w:sz w:val="31"/>
                      <w:szCs w:val="31"/>
                    </w:rPr>
                    <w:t>Social Marketing Jobs</w:t>
                  </w:r>
                </w:p>
                <w:p w:rsidR="00714760" w:rsidRPr="00FD3735" w:rsidRDefault="00714760" w:rsidP="0093000A">
                  <w:pPr>
                    <w:spacing w:line="360" w:lineRule="auto"/>
                    <w:jc w:val="center"/>
                    <w:rPr>
                      <w:rFonts w:ascii="Arial Black" w:hAnsi="Arial Black"/>
                      <w:sz w:val="31"/>
                      <w:szCs w:val="31"/>
                    </w:rPr>
                  </w:pPr>
                </w:p>
              </w:txbxContent>
            </v:textbox>
          </v:shape>
        </w:pict>
      </w:r>
      <w:r>
        <w:rPr>
          <w:noProof/>
        </w:rPr>
        <w:pict>
          <v:shape id="Text Box 211" o:spid="_x0000_s1161" type="#_x0000_t202" style="position:absolute;margin-left:-49.25pt;margin-top:-674.55pt;width:358.1pt;height:625.25pt;z-index: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" filled="f" stroked="f" strokeweight=".5pt">
            <v:textbox style="mso-next-textbox:#Text Box 211">
              <w:txbxContent>
                <w:p w:rsidR="00714760" w:rsidRPr="00F50F1A" w:rsidRDefault="00714760" w:rsidP="00F50F1A">
                  <w:pPr>
                    <w:rPr>
                      <w:rFonts w:ascii="Arial" w:eastAsia="Times New Roman" w:hAnsi="Arial" w:cs="Arial"/>
                      <w:color w:val="FFFFFF"/>
                      <w:sz w:val="32"/>
                      <w:szCs w:val="32"/>
                    </w:rPr>
                  </w:pPr>
                  <w:r w:rsidRPr="00F50F1A">
                    <w:rPr>
                      <w:rFonts w:ascii="Arial" w:eastAsia="Times New Roman" w:hAnsi="Arial" w:cs="Arial"/>
                      <w:color w:val="FFFFFF"/>
                      <w:sz w:val="32"/>
                      <w:szCs w:val="32"/>
                    </w:rPr>
                    <w:t>Welcome to this month’s issue of our magazine.  This month we bring you some great new articles that will help you fast track your goals and s</w:t>
                  </w:r>
                  <w:r>
                    <w:rPr>
                      <w:rFonts w:ascii="Arial" w:eastAsia="Times New Roman" w:hAnsi="Arial" w:cs="Arial"/>
                      <w:color w:val="FFFFFF"/>
                      <w:sz w:val="32"/>
                      <w:szCs w:val="32"/>
                    </w:rPr>
                    <w:t>uccess.</w:t>
                  </w:r>
                </w:p>
                <w:p w:rsidR="00714760" w:rsidRPr="00F50F1A" w:rsidRDefault="00714760" w:rsidP="00F50F1A">
                  <w:pPr>
                    <w:rPr>
                      <w:rFonts w:ascii="Arial" w:eastAsia="Times New Roman" w:hAnsi="Arial" w:cs="Arial"/>
                      <w:color w:val="FFFFFF"/>
                      <w:sz w:val="32"/>
                      <w:szCs w:val="32"/>
                    </w:rPr>
                  </w:pPr>
                  <w:r w:rsidRPr="00F50F1A">
                    <w:rPr>
                      <w:rFonts w:ascii="Arial" w:eastAsia="Times New Roman" w:hAnsi="Arial" w:cs="Arial"/>
                      <w:color w:val="FFFFFF"/>
                      <w:sz w:val="32"/>
                      <w:szCs w:val="32"/>
                    </w:rPr>
                    <w:t>We work hard to put together each issue of this magazine and welcome the feedback and contributi</w:t>
                  </w:r>
                  <w:r>
                    <w:rPr>
                      <w:rFonts w:ascii="Arial" w:eastAsia="Times New Roman" w:hAnsi="Arial" w:cs="Arial"/>
                      <w:color w:val="FFFFFF"/>
                      <w:sz w:val="32"/>
                      <w:szCs w:val="32"/>
                    </w:rPr>
                    <w:t>ons from all our loyal readers.</w:t>
                  </w:r>
                </w:p>
                <w:p w:rsidR="00714760" w:rsidRPr="00F50F1A" w:rsidRDefault="00714760" w:rsidP="00F50F1A">
                  <w:pPr>
                    <w:rPr>
                      <w:rFonts w:ascii="Arial" w:eastAsia="Times New Roman" w:hAnsi="Arial" w:cs="Arial"/>
                      <w:color w:val="FFFFFF"/>
                      <w:sz w:val="32"/>
                      <w:szCs w:val="32"/>
                    </w:rPr>
                  </w:pPr>
                  <w:r w:rsidRPr="00F50F1A">
                    <w:rPr>
                      <w:rFonts w:ascii="Arial" w:eastAsia="Times New Roman" w:hAnsi="Arial" w:cs="Arial"/>
                      <w:color w:val="FFFFFF"/>
                      <w:sz w:val="32"/>
                      <w:szCs w:val="32"/>
                    </w:rPr>
                    <w:t>A publication like this would not be possible  without the support of our valued advertisers who provide relevant products and services for our readership.  Please visit our sponsors as they know what you need to hel</w:t>
                  </w:r>
                  <w:r>
                    <w:rPr>
                      <w:rFonts w:ascii="Arial" w:eastAsia="Times New Roman" w:hAnsi="Arial" w:cs="Arial"/>
                      <w:color w:val="FFFFFF"/>
                      <w:sz w:val="32"/>
                      <w:szCs w:val="32"/>
                    </w:rPr>
                    <w:t>p you with all your endeavours.</w:t>
                  </w:r>
                </w:p>
                <w:p w:rsidR="00714760" w:rsidRPr="00F50F1A" w:rsidRDefault="00714760" w:rsidP="00F50F1A">
                  <w:pPr>
                    <w:rPr>
                      <w:rFonts w:ascii="Arial" w:eastAsia="Times New Roman" w:hAnsi="Arial" w:cs="Arial"/>
                      <w:color w:val="FFFFFF"/>
                      <w:sz w:val="32"/>
                      <w:szCs w:val="32"/>
                    </w:rPr>
                  </w:pPr>
                  <w:r w:rsidRPr="00F50F1A">
                    <w:rPr>
                      <w:rFonts w:ascii="Arial" w:eastAsia="Times New Roman" w:hAnsi="Arial" w:cs="Arial"/>
                      <w:color w:val="FFFFFF"/>
                      <w:sz w:val="32"/>
                      <w:szCs w:val="32"/>
                    </w:rPr>
                    <w:t>Lastly I’d like to congratulate you for investing your time to educate yourself by reading this magazine.  We are proud to be able to help all our readers, and look forward to serving you for many years to come.</w:t>
                  </w:r>
                </w:p>
                <w:p w:rsidR="00714760" w:rsidRPr="00F50F1A" w:rsidRDefault="00714760" w:rsidP="00F50F1A">
                  <w:pPr>
                    <w:rPr>
                      <w:rFonts w:ascii="Arial" w:eastAsia="Times New Roman" w:hAnsi="Arial" w:cs="Arial"/>
                      <w:color w:val="FFFFFF"/>
                      <w:sz w:val="32"/>
                      <w:szCs w:val="32"/>
                    </w:rPr>
                  </w:pPr>
                </w:p>
                <w:p w:rsidR="00714760" w:rsidRPr="00F50F1A" w:rsidRDefault="00714760" w:rsidP="00F50F1A">
                  <w:pPr>
                    <w:rPr>
                      <w:rFonts w:ascii="Arial" w:eastAsia="Times New Roman" w:hAnsi="Arial" w:cs="Arial"/>
                      <w:color w:val="FFFFFF"/>
                      <w:sz w:val="32"/>
                      <w:szCs w:val="32"/>
                    </w:rPr>
                  </w:pPr>
                  <w:r w:rsidRPr="00F50F1A">
                    <w:rPr>
                      <w:rFonts w:ascii="Arial" w:eastAsia="Times New Roman" w:hAnsi="Arial" w:cs="Arial"/>
                      <w:color w:val="FFFFFF"/>
                      <w:sz w:val="32"/>
                      <w:szCs w:val="32"/>
                    </w:rPr>
                    <w:t>Regards,</w:t>
                  </w:r>
                </w:p>
                <w:p w:rsidR="00714760" w:rsidRPr="00F50F1A" w:rsidRDefault="00714760" w:rsidP="00F50F1A">
                  <w:pPr>
                    <w:rPr>
                      <w:rFonts w:ascii="Arial" w:eastAsia="Times New Roman" w:hAnsi="Arial" w:cs="Arial"/>
                      <w:color w:val="FFFFFF"/>
                      <w:sz w:val="32"/>
                      <w:szCs w:val="32"/>
                    </w:rPr>
                  </w:pPr>
                </w:p>
                <w:p w:rsidR="00714760" w:rsidRPr="00F50F1A" w:rsidRDefault="00714760" w:rsidP="00F50F1A">
                  <w:pPr>
                    <w:rPr>
                      <w:rFonts w:ascii="Arial" w:hAnsi="Arial" w:cs="Arial"/>
                      <w:sz w:val="32"/>
                      <w:szCs w:val="32"/>
                    </w:rPr>
                  </w:pPr>
                  <w:r w:rsidRPr="00F50F1A">
                    <w:rPr>
                      <w:rFonts w:ascii="Arial" w:eastAsia="Times New Roman" w:hAnsi="Arial" w:cs="Arial"/>
                      <w:color w:val="FFFFFF"/>
                      <w:sz w:val="32"/>
                      <w:szCs w:val="32"/>
                    </w:rPr>
                    <w:t xml:space="preserve">The Editor    </w:t>
                  </w:r>
                </w:p>
              </w:txbxContent>
            </v:textbox>
          </v:shape>
        </w:pict>
      </w:r>
      <w:r>
        <w:rPr>
          <w:noProof/>
        </w:rPr>
        <w:pict>
          <v:shape id="Text Box 193" o:spid="_x0000_s1160" type="#_x0000_t202" style="position:absolute;margin-left:-66.35pt;margin-top:-716.2pt;width:517.25pt;height:204.6pt;z-index:3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" filled="f" stroked="f" strokeweight=".5pt">
            <v:textbox style="mso-next-textbox:#Text Box 193">
              <w:txbxContent>
                <w:p w:rsidR="00714760" w:rsidRPr="00AD57B6" w:rsidRDefault="00714760">
                  <w:pPr>
                    <w:rPr>
                      <w:rFonts w:ascii="OCR A Std" w:hAnsi="OCR A Std"/>
                      <w:color w:val="0D0D0D"/>
                      <w:sz w:val="80"/>
                      <w:szCs w:val="80"/>
                    </w:rPr>
                  </w:pPr>
                  <w:r w:rsidRPr="00AD57B6">
                    <w:rPr>
                      <w:rFonts w:ascii="OCR A Std" w:hAnsi="OCR A Std"/>
                      <w:color w:val="0D0D0D"/>
                      <w:sz w:val="80"/>
                      <w:szCs w:val="80"/>
                    </w:rPr>
                    <w:t>Editor’s Note</w:t>
                  </w:r>
                </w:p>
              </w:txbxContent>
            </v:textbox>
          </v:shape>
        </w:pict>
      </w:r>
      <w:r>
        <w:rPr>
          <w:noProof/>
        </w:rPr>
        <w:pict>
          <v:shape id="Picture 209" o:spid="_x0000_s1159" type="#_x0000_t75" style="position:absolute;margin-left:-70.15pt;margin-top:-26.15pt;width:748.55pt;height:699.95pt;z-index:-125;visibility:visible">
            <v:imagedata r:id="rId13" o:title=""/>
            <w10:wrap type="square"/>
          </v:shape>
        </w:pict>
      </w:r>
      <w:r w:rsidR="00896701">
        <w:rPr>
          <w:noProof/>
        </w:rPr>
        <w:t>ww</w:t>
      </w:r>
    </w:p>
    <w:p w:rsidR="00634886" w:rsidRDefault="00B25556" w:rsidP="007A2066">
      <w:pPr>
        <w:spacing w:line="240" w:lineRule="auto"/>
        <w:jc w:val="both"/>
        <w:rPr>
          <w:b/>
        </w:rPr>
      </w:pPr>
      <w:r>
        <w:rPr>
          <w:noProof/>
        </w:rPr>
        <w:lastRenderedPageBreak/>
        <w:pict>
          <v:shape id="_x0000_s5705" type="#_x0000_t202" style="position:absolute;left:0;text-align:left;margin-left:141.9pt;margin-top:152.75pt;width:152.65pt;height:2in;z-index:115" filled="f" stroked="f">
            <v:textbox>
              <w:txbxContent>
                <w:p w:rsidR="00B25556" w:rsidRPr="003807C6" w:rsidRDefault="003807C6" w:rsidP="003807C6">
                  <w:pPr>
                    <w:jc w:val="center"/>
                    <w:rPr>
                      <w:rFonts w:ascii="Verdana" w:hAnsi="Verdana"/>
                      <w:b/>
                      <w:i/>
                      <w:color w:val="C00000"/>
                      <w:sz w:val="28"/>
                    </w:rPr>
                  </w:pPr>
                  <w:r w:rsidRPr="003807C6">
                    <w:rPr>
                      <w:rFonts w:ascii="Verdana" w:hAnsi="Verdana" w:cs="Arial"/>
                      <w:b/>
                      <w:i/>
                      <w:color w:val="C00000"/>
                      <w:sz w:val="28"/>
                      <w:szCs w:val="24"/>
                    </w:rPr>
                    <w:t>Once he tells you the truth, just believe him. He knows that you’ll understand so why will he lie.</w:t>
                  </w:r>
                </w:p>
              </w:txbxContent>
            </v:textbox>
          </v:shape>
        </w:pict>
      </w:r>
      <w:r>
        <w:rPr>
          <w:noProof/>
        </w:rPr>
        <w:pict>
          <v:shape id="_x0000_s5704" type="#_x0000_t202" style="position:absolute;left:0;text-align:left;margin-left:-76.7pt;margin-top:-1in;width:619.85pt;height:795.15pt;z-index:-76" fillcolor="#fff2cc" stroked="f">
            <v:textbox>
              <w:txbxContent>
                <w:p w:rsidR="00B25556" w:rsidRDefault="00B25556"/>
              </w:txbxContent>
            </v:textbox>
          </v:shape>
        </w:pict>
      </w:r>
      <w:r>
        <w:rPr>
          <w:noProof/>
        </w:rPr>
        <w:pict>
          <v:shape id="_x0000_s5703" type="#_x0000_t202" style="position:absolute;left:0;text-align:left;margin-left:141.9pt;margin-top:399.15pt;width:361.85pt;height:284.3pt;z-index:113" filled="f" stroked="f">
            <v:textbox>
              <w:txbxContent>
                <w:p w:rsidR="00B25556" w:rsidRPr="00B25556" w:rsidRDefault="00B25556" w:rsidP="00B25556">
                  <w:pPr>
                    <w:spacing w:line="240" w:lineRule="auto"/>
                    <w:jc w:val="both"/>
                    <w:rPr>
                      <w:rFonts w:ascii="Arial" w:hAnsi="Arial" w:cs="Arial"/>
                      <w:b/>
                      <w:szCs w:val="24"/>
                    </w:rPr>
                  </w:pPr>
                  <w:r w:rsidRPr="00B25556">
                    <w:rPr>
                      <w:rFonts w:ascii="Arial" w:hAnsi="Arial" w:cs="Arial"/>
                      <w:b/>
                      <w:szCs w:val="24"/>
                    </w:rPr>
                    <w:t>Are you Killing his Space &amp; Time?</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How many times are you comfortable with him spending his time with his friends? Just allowing him to hang around with his folks is not enough. You have to be happy about it. </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You can't call him after every two minutes to ask him where is he or what is he doing? Reason being no person can tolerate being disturbed when he is involved in something. You won't accept it.
</w:t>
                  </w:r>
                </w:p>
                <w:p w:rsidR="00B25556" w:rsidRPr="00B25556" w:rsidRDefault="00B25556" w:rsidP="00B25556">
                  <w:pPr>
                    <w:spacing w:line="240" w:lineRule="auto"/>
                    <w:jc w:val="both"/>
                    <w:rPr>
                      <w:rFonts w:ascii="Arial" w:hAnsi="Arial" w:cs="Arial"/>
                      <w:b/>
                      <w:szCs w:val="24"/>
                    </w:rPr>
                  </w:pPr>
                  <w:r w:rsidRPr="00B25556">
                    <w:rPr>
                      <w:rFonts w:ascii="Arial" w:hAnsi="Arial" w:cs="Arial"/>
                      <w:b/>
                      <w:szCs w:val="24"/>
                    </w:rPr>
                    <w:t xml:space="preserve">Have You Changed?
</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 Well, this one we all have said at some point in time. When you continue dating a guy you start discovering his bad qualities. Then you expect him to change those habits. Finally, when he changes himself, you start complaining that ‘you have changed.'
</w:t>
                  </w:r>
                </w:p>
                <w:p w:rsidR="00B25556" w:rsidRPr="00B25556" w:rsidRDefault="00B25556" w:rsidP="00B25556">
                  <w:pPr>
                    <w:spacing w:line="240" w:lineRule="auto"/>
                    <w:jc w:val="both"/>
                    <w:rPr>
                      <w:rFonts w:ascii="Arial" w:hAnsi="Arial" w:cs="Arial"/>
                      <w:b/>
                      <w:szCs w:val="24"/>
                    </w:rPr>
                  </w:pPr>
                  <w:r w:rsidRPr="00B25556">
                    <w:rPr>
                      <w:rFonts w:ascii="Arial" w:hAnsi="Arial" w:cs="Arial"/>
                      <w:b/>
                      <w:szCs w:val="24"/>
                    </w:rPr>
                    <w:t>Conclusion</w:t>
                  </w:r>
                </w:p>
                <w:p w:rsidR="00B25556" w:rsidRPr="00B25556" w:rsidRDefault="00B25556" w:rsidP="00B25556">
                  <w:pPr>
                    <w:spacing w:line="240" w:lineRule="auto"/>
                    <w:jc w:val="both"/>
                    <w:rPr>
                      <w:rFonts w:ascii="Arial" w:hAnsi="Arial" w:cs="Arial"/>
                      <w:sz w:val="20"/>
                    </w:rPr>
                  </w:pPr>
                  <w:r w:rsidRPr="00B25556">
                    <w:rPr>
                      <w:rFonts w:ascii="Arial" w:hAnsi="Arial" w:cs="Arial"/>
                      <w:szCs w:val="24"/>
                    </w:rPr>
                    <w:t>So ladies, no matter how much you deny any of the above claims, all women show these attributes at one time or another. So accept your faults and get him</w:t>
                  </w:r>
                  <w:r w:rsidRPr="00B25556">
                    <w:rPr>
                      <w:rFonts w:ascii="Arial" w:hAnsi="Arial" w:cs="Arial"/>
                      <w:sz w:val="20"/>
                    </w:rPr>
                    <w:t>.</w:t>
                  </w:r>
                </w:p>
                <w:p w:rsidR="00B25556" w:rsidRPr="00B25556" w:rsidRDefault="00B25556" w:rsidP="00B25556">
                  <w:pPr>
                    <w:spacing w:line="240" w:lineRule="auto"/>
                    <w:jc w:val="both"/>
                    <w:rPr>
                      <w:rFonts w:ascii="Arial" w:hAnsi="Arial" w:cs="Arial"/>
                      <w:sz w:val="20"/>
                    </w:rPr>
                  </w:pPr>
                </w:p>
              </w:txbxContent>
            </v:textbox>
          </v:shape>
        </w:pict>
      </w:r>
      <w:r>
        <w:rPr>
          <w:noProof/>
        </w:rPr>
        <w:pict>
          <v:shape id="_x0000_s5702" type="#_x0000_t202" style="position:absolute;left:0;text-align:left;margin-left:-37.3pt;margin-top:143.35pt;width:167.2pt;height:540.1pt;z-index:112" fillcolor="#b4c6e7" stroked="f">
            <v:textbox>
              <w:txbxContent>
                <w:p w:rsidR="00B25556" w:rsidRPr="00B25556" w:rsidRDefault="00B25556" w:rsidP="00B25556">
                  <w:pPr>
                    <w:spacing w:line="240" w:lineRule="auto"/>
                    <w:jc w:val="both"/>
                    <w:rPr>
                      <w:rFonts w:ascii="Arial" w:hAnsi="Arial" w:cs="Arial"/>
                      <w:b/>
                      <w:szCs w:val="24"/>
                    </w:rPr>
                  </w:pPr>
                  <w:r w:rsidRPr="00B25556">
                    <w:rPr>
                      <w:rFonts w:ascii="Arial" w:hAnsi="Arial" w:cs="Arial"/>
                      <w:b/>
                      <w:szCs w:val="24"/>
                    </w:rPr>
                    <w:t>Introduction</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Do you feel that he is not taking an interest in you anymore? Is he not the same as he was when you guys started going out initially? Are you tired of trying to draw his attention towards yourself?</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If ‘yes' so what are you doing to solve these problems? Don't bother to think too much; I'll tell you what you‘re doing. You're blaming fate or the entire cult of men for this change of attitude in your partner.
</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However, this is not the solution to the problem my friends you have to find the root of the issue. The root of any problem lies not only with your man but with yourself as well. Some of these problems could be as follows.</w:t>
                  </w:r>
                </w:p>
                <w:p w:rsidR="00B25556" w:rsidRPr="00B25556" w:rsidRDefault="00B25556" w:rsidP="00B25556">
                  <w:pPr>
                    <w:spacing w:line="240" w:lineRule="auto"/>
                    <w:jc w:val="both"/>
                    <w:rPr>
                      <w:rFonts w:ascii="Arial" w:hAnsi="Arial" w:cs="Arial"/>
                      <w:b/>
                      <w:szCs w:val="24"/>
                    </w:rPr>
                  </w:pPr>
                  <w:r w:rsidRPr="00B25556">
                    <w:rPr>
                      <w:rFonts w:ascii="Arial" w:hAnsi="Arial" w:cs="Arial"/>
                      <w:b/>
                      <w:szCs w:val="24"/>
                    </w:rPr>
                    <w:t xml:space="preserve">What are You Thinking? </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You might not even realize how many times a day you bother him with this question. You need to accept the fact that if he is thinking something, then he won't wait for you to ask. He’ll just tell you. </w:t>
                  </w:r>
                </w:p>
                <w:p w:rsidR="00B25556" w:rsidRPr="00B25556" w:rsidRDefault="00B25556" w:rsidP="00B25556">
                  <w:pPr>
                    <w:spacing w:line="240" w:lineRule="auto"/>
                    <w:jc w:val="both"/>
                    <w:rPr>
                      <w:rFonts w:ascii="Arial" w:hAnsi="Arial" w:cs="Arial"/>
                      <w:szCs w:val="24"/>
                    </w:rPr>
                  </w:pPr>
                  <w:r w:rsidRPr="00B25556">
                    <w:rPr>
                      <w:rFonts w:ascii="Arial" w:hAnsi="Arial" w:cs="Arial"/>
                      <w:szCs w:val="24"/>
                    </w:rPr>
                    <w:t xml:space="preserve">Once he tells you the truth, just believe him. He knows that you’ll understand so why will he lie. Moreover, men just don’t think that much.  </w:t>
                  </w:r>
                </w:p>
                <w:p w:rsidR="00B25556" w:rsidRPr="00B25556" w:rsidRDefault="00B25556" w:rsidP="00B25556">
                  <w:pPr>
                    <w:spacing w:line="240" w:lineRule="auto"/>
                    <w:jc w:val="both"/>
                    <w:rPr>
                      <w:sz w:val="20"/>
                    </w:rPr>
                  </w:pPr>
                </w:p>
              </w:txbxContent>
            </v:textbox>
          </v:shape>
        </w:pict>
      </w:r>
      <w:r>
        <w:rPr>
          <w:noProof/>
        </w:rPr>
        <w:pict>
          <v:shape id="_x0000_s5701" type="#_x0000_t75" style="position:absolute;left:0;text-align:left;margin-left:140.85pt;margin-top:141.8pt;width:362.9pt;height:241.65pt;z-index:111">
            <v:imagedata r:id="rId14" r:href="rId15"/>
          </v:shape>
        </w:pict>
      </w:r>
      <w:r w:rsidR="00837C28">
        <w:rPr>
          <w:noProof/>
        </w:rPr>
        <w:pict>
          <v:shape id="_x0000_s5066" type="#_x0000_t202" style="position:absolute;left:0;text-align:left;margin-left:-37.3pt;margin-top:-16.5pt;width:541.05pt;height:134.3pt;z-index:97" filled="f" fillcolor="black" strokecolor="#393737" strokeweight="3pt">
            <v:textbox style="mso-next-textbox:#_x0000_s5066">
              <w:txbxContent>
                <w:p w:rsidR="007228DC" w:rsidRPr="001066A9" w:rsidRDefault="00B25556" w:rsidP="009748A2">
                  <w:pPr>
                    <w:spacing w:after="0" w:line="240" w:lineRule="auto"/>
                    <w:jc w:val="center"/>
                    <w:rPr>
                      <w:rFonts w:ascii="Impact" w:hAnsi="Impact"/>
                      <w:color w:val="C45911"/>
                      <w:sz w:val="100"/>
                      <w:szCs w:val="100"/>
                    </w:rPr>
                  </w:pPr>
                  <w:r w:rsidRPr="001066A9">
                    <w:rPr>
                      <w:rFonts w:ascii="Impact" w:hAnsi="Impact"/>
                      <w:color w:val="C45911"/>
                      <w:sz w:val="100"/>
                      <w:szCs w:val="100"/>
                    </w:rPr>
                    <w:t xml:space="preserve">SIMPLE DATING ERRORS </w:t>
                  </w:r>
                  <w:r w:rsidRPr="00B25556">
                    <w:rPr>
                      <w:rFonts w:ascii="Impact" w:hAnsi="Impact"/>
                      <w:color w:val="7030A0"/>
                      <w:sz w:val="100"/>
                      <w:szCs w:val="100"/>
                    </w:rPr>
                    <w:t>THAT ALL WOMEN MAKE</w:t>
                  </w:r>
                </w:p>
              </w:txbxContent>
            </v:textbox>
          </v:shape>
        </w:pict>
      </w:r>
      <w:r w:rsidR="00DE0E9A" w:rsidRPr="00945D78">
        <w:rPr>
          <w:b/>
        </w:rPr>
        <w:br w:type="page"/>
      </w:r>
      <w:r w:rsidR="00521E2F">
        <w:rPr>
          <w:noProof/>
        </w:rPr>
        <w:lastRenderedPageBreak/>
        <w:pict>
          <v:shape id="_x0000_s3472" type="#_x0000_t75" style="position:absolute;left:0;text-align:left;margin-left:-67pt;margin-top:-66pt;width:600pt;height:775.65pt;z-index:-110">
            <v:imagedata r:id="rId16" o:title="Bedroom Titan"/>
          </v:shape>
        </w:pict>
      </w:r>
    </w:p>
    <w:p w:rsidR="00DE0E9A" w:rsidRDefault="00634886">
      <w:r>
        <w:rPr>
          <w:b/>
        </w:rPr>
        <w:br w:type="page"/>
      </w:r>
      <w:r w:rsidR="00702838">
        <w:rPr>
          <w:noProof/>
        </w:rPr>
        <w:lastRenderedPageBreak/>
        <w:pict>
          <v:shape id="_x0000_s5707" type="#_x0000_t75" style="position:absolute;margin-left:-75.9pt;margin-top:-72.4pt;width:619.9pt;height:383.45pt;z-index:-74">
            <v:imagedata r:id="rId17" r:href="rId18"/>
          </v:shape>
        </w:pict>
      </w:r>
      <w:r w:rsidR="00521E2F">
        <w:rPr>
          <w:noProof/>
        </w:rPr>
        <w:pict>
          <v:shape id="Text Box 146" o:spid="_x0000_s1148" type="#_x0000_t202" style="position:absolute;margin-left:474pt;margin-top:-58.5pt;width:77.15pt;height:27pt;z-index:1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OnDrDc5AgAAagQAAA4A&#10;AAAAAAAAAAAAAAAALgIAAGRycy9lMm9Eb2MueG1sUEsBAi0AFAAGAAgAAAAhAOoHvZnkAAAADQEA&#10;AA8AAAAAAAAAAAAAAAAAkwQAAGRycy9kb3ducmV2LnhtbFBLBQYAAAAABAAEAPMAAACkBQAAAAA=&#10;" filled="f" stroked="f" strokeweight=".5pt">
            <v:textbox style="mso-next-textbox:#Text Box 146">
              <w:txbxContent>
                <w:p w:rsidR="00714760" w:rsidRPr="00E638FE" w:rsidRDefault="00714760">
                  <w:pPr>
                    <w:rPr>
                      <w:rFonts w:ascii="Arial" w:hAnsi="Arial" w:cs="Arial"/>
                      <w:b/>
                      <w:sz w:val="28"/>
                      <w:szCs w:val="28"/>
                    </w:rPr>
                  </w:pPr>
                  <w:r w:rsidRPr="00E638FE">
                    <w:rPr>
                      <w:rFonts w:ascii="Arial" w:hAnsi="Arial" w:cs="Arial"/>
                      <w:b/>
                      <w:sz w:val="28"/>
                      <w:szCs w:val="28"/>
                    </w:rPr>
                    <w:t xml:space="preserve">DM </w:t>
                  </w:r>
                  <w:r>
                    <w:rPr>
                      <w:rFonts w:ascii="Arial" w:hAnsi="Arial" w:cs="Arial"/>
                      <w:sz w:val="28"/>
                      <w:szCs w:val="28"/>
                    </w:rPr>
                    <w:t>7</w:t>
                  </w:r>
                </w:p>
              </w:txbxContent>
            </v:textbox>
          </v:shape>
        </w:pict>
      </w:r>
    </w:p>
    <w:p w:rsidR="00DE0E9A" w:rsidRDefault="002D21C9" w:rsidP="00D2546E">
      <w:r>
        <w:rPr>
          <w:noProof/>
        </w:rPr>
        <w:pict>
          <v:shape id="_x0000_s5710" type="#_x0000_t202" style="position:absolute;margin-left:-71.9pt;margin-top:285.6pt;width:615.9pt;height:408.95pt;z-index:-71" fillcolor="#f2f2f2" stroked="f">
            <v:textbox>
              <w:txbxContent>
                <w:p w:rsidR="002D21C9" w:rsidRDefault="002D21C9"/>
              </w:txbxContent>
            </v:textbox>
          </v:shape>
        </w:pict>
      </w:r>
      <w:r w:rsidR="003F3AF6">
        <w:rPr>
          <w:noProof/>
        </w:rPr>
        <w:pict>
          <v:shape id="_x0000_s5709" type="#_x0000_t202" style="position:absolute;margin-left:196.05pt;margin-top:295.4pt;width:320.1pt;height:372.55pt;z-index:118" filled="f" stroked="f">
            <v:textbox>
              <w:txbxContent>
                <w:p w:rsidR="003F3AF6" w:rsidRPr="003F3AF6" w:rsidRDefault="003F3AF6" w:rsidP="003F3AF6">
                  <w:pPr>
                    <w:spacing w:line="240" w:lineRule="auto"/>
                    <w:jc w:val="both"/>
                    <w:rPr>
                      <w:rFonts w:ascii="Arial" w:hAnsi="Arial" w:cs="Arial"/>
                      <w:b/>
                      <w:sz w:val="20"/>
                      <w:szCs w:val="20"/>
                    </w:rPr>
                  </w:pPr>
                  <w:r w:rsidRPr="003F3AF6">
                    <w:rPr>
                      <w:rFonts w:ascii="Arial" w:hAnsi="Arial" w:cs="Arial"/>
                      <w:b/>
                      <w:sz w:val="20"/>
                      <w:szCs w:val="20"/>
                    </w:rPr>
                    <w:t>Put Distractions Away</w:t>
                  </w:r>
                </w:p>
                <w:p w:rsidR="003F3AF6" w:rsidRPr="003F3AF6" w:rsidRDefault="003F3AF6" w:rsidP="003F3AF6">
                  <w:pPr>
                    <w:spacing w:line="240" w:lineRule="auto"/>
                    <w:jc w:val="both"/>
                    <w:rPr>
                      <w:rFonts w:ascii="Arial" w:hAnsi="Arial" w:cs="Arial"/>
                      <w:sz w:val="20"/>
                      <w:szCs w:val="20"/>
                    </w:rPr>
                  </w:pPr>
                  <w:r w:rsidRPr="003F3AF6">
                    <w:rPr>
                      <w:rFonts w:ascii="Arial" w:hAnsi="Arial" w:cs="Arial"/>
                      <w:sz w:val="20"/>
                      <w:szCs w:val="20"/>
                    </w:rPr>
                    <w:t xml:space="preserve">   Look into the person’s eyes throughout the conversation. Give full attention to the other person. Give your phone and other gadgets a break. </w:t>
                  </w:r>
                </w:p>
                <w:p w:rsidR="003F3AF6" w:rsidRPr="003F3AF6" w:rsidRDefault="003F3AF6" w:rsidP="003F3AF6">
                  <w:pPr>
                    <w:spacing w:line="240" w:lineRule="auto"/>
                    <w:jc w:val="both"/>
                    <w:rPr>
                      <w:rFonts w:ascii="Arial" w:hAnsi="Arial" w:cs="Arial"/>
                      <w:sz w:val="20"/>
                      <w:szCs w:val="20"/>
                    </w:rPr>
                  </w:pPr>
                  <w:r w:rsidRPr="003F3AF6">
                    <w:rPr>
                      <w:rFonts w:ascii="Arial" w:hAnsi="Arial" w:cs="Arial"/>
                      <w:sz w:val="20"/>
                      <w:szCs w:val="20"/>
                    </w:rPr>
                    <w:t xml:space="preserve">  Do not let frequent phone calls or text messages interrupt your conversations. Unless it is an emergency, they can be responded to later. </w:t>
                  </w:r>
                </w:p>
                <w:p w:rsidR="003F3AF6" w:rsidRPr="003F3AF6" w:rsidRDefault="003F3AF6" w:rsidP="003F3AF6">
                  <w:pPr>
                    <w:jc w:val="both"/>
                    <w:rPr>
                      <w:rFonts w:ascii="Arial" w:hAnsi="Arial" w:cs="Arial"/>
                      <w:b/>
                      <w:sz w:val="20"/>
                      <w:szCs w:val="20"/>
                    </w:rPr>
                  </w:pPr>
                  <w:r w:rsidRPr="003F3AF6">
                    <w:rPr>
                      <w:rFonts w:ascii="Arial" w:hAnsi="Arial" w:cs="Arial"/>
                      <w:b/>
                      <w:sz w:val="20"/>
                      <w:szCs w:val="20"/>
                    </w:rPr>
                    <w:t>Be Honest About Your Expectations</w:t>
                  </w:r>
                </w:p>
                <w:p w:rsidR="003F3AF6" w:rsidRPr="003F3AF6" w:rsidRDefault="003F3AF6" w:rsidP="003F3AF6">
                  <w:pPr>
                    <w:jc w:val="both"/>
                    <w:rPr>
                      <w:rFonts w:ascii="Arial" w:hAnsi="Arial" w:cs="Arial"/>
                      <w:sz w:val="20"/>
                      <w:szCs w:val="20"/>
                    </w:rPr>
                  </w:pPr>
                  <w:r w:rsidRPr="003F3AF6">
                    <w:rPr>
                      <w:rFonts w:ascii="Arial" w:hAnsi="Arial" w:cs="Arial"/>
                      <w:sz w:val="20"/>
                      <w:szCs w:val="20"/>
                    </w:rPr>
                    <w:t xml:space="preserve"> Talk frankly about what you expect in a relationship. Be open about what you want from dating. Whatever it is you are looking for; serious relationship or not, it is good to be open about it.</w:t>
                  </w:r>
                </w:p>
                <w:p w:rsidR="003F3AF6" w:rsidRPr="003F3AF6" w:rsidRDefault="003F3AF6" w:rsidP="003F3AF6">
                  <w:pPr>
                    <w:jc w:val="both"/>
                    <w:rPr>
                      <w:rFonts w:ascii="Arial" w:hAnsi="Arial" w:cs="Arial"/>
                      <w:b/>
                      <w:sz w:val="20"/>
                      <w:szCs w:val="20"/>
                    </w:rPr>
                  </w:pPr>
                  <w:r w:rsidRPr="003F3AF6">
                    <w:rPr>
                      <w:rFonts w:ascii="Arial" w:hAnsi="Arial" w:cs="Arial"/>
                      <w:b/>
                      <w:sz w:val="20"/>
                      <w:szCs w:val="20"/>
                    </w:rPr>
                    <w:t>Listen to the Other Person</w:t>
                  </w:r>
                </w:p>
                <w:p w:rsidR="003F3AF6" w:rsidRPr="003F3AF6" w:rsidRDefault="003F3AF6" w:rsidP="003F3AF6">
                  <w:pPr>
                    <w:jc w:val="both"/>
                    <w:rPr>
                      <w:rFonts w:ascii="Arial" w:hAnsi="Arial" w:cs="Arial"/>
                      <w:sz w:val="20"/>
                      <w:szCs w:val="20"/>
                    </w:rPr>
                  </w:pPr>
                  <w:r w:rsidRPr="003F3AF6">
                    <w:rPr>
                      <w:rFonts w:ascii="Arial" w:hAnsi="Arial" w:cs="Arial"/>
                      <w:sz w:val="20"/>
                      <w:szCs w:val="20"/>
                    </w:rPr>
                    <w:t xml:space="preserve">   Always listen to what the other person has to say. Pay attention even if your conversation has moved on to a boring topic. Stay attentive even when the topic is least interesting. </w:t>
                  </w:r>
                </w:p>
                <w:p w:rsidR="003F3AF6" w:rsidRPr="003F3AF6" w:rsidRDefault="003F3AF6" w:rsidP="003F3AF6">
                  <w:pPr>
                    <w:jc w:val="both"/>
                    <w:rPr>
                      <w:rFonts w:ascii="Arial" w:hAnsi="Arial" w:cs="Arial"/>
                      <w:sz w:val="20"/>
                      <w:szCs w:val="20"/>
                    </w:rPr>
                  </w:pPr>
                  <w:r w:rsidRPr="003F3AF6">
                    <w:rPr>
                      <w:rFonts w:ascii="Arial" w:hAnsi="Arial" w:cs="Arial"/>
                      <w:sz w:val="20"/>
                      <w:szCs w:val="20"/>
                    </w:rPr>
                    <w:t xml:space="preserve">   Be open-minded. Give the other person a chance to talk; even if you do not agree with their point.</w:t>
                  </w:r>
                </w:p>
                <w:p w:rsidR="003F3AF6" w:rsidRPr="003F3AF6" w:rsidRDefault="003F3AF6" w:rsidP="003F3AF6">
                  <w:pPr>
                    <w:jc w:val="both"/>
                    <w:rPr>
                      <w:rFonts w:ascii="Arial" w:hAnsi="Arial" w:cs="Arial"/>
                      <w:b/>
                      <w:sz w:val="20"/>
                      <w:szCs w:val="20"/>
                    </w:rPr>
                  </w:pPr>
                  <w:r w:rsidRPr="003F3AF6">
                    <w:rPr>
                      <w:rFonts w:ascii="Arial" w:hAnsi="Arial" w:cs="Arial"/>
                      <w:b/>
                      <w:sz w:val="20"/>
                      <w:szCs w:val="20"/>
                    </w:rPr>
                    <w:t>Remember the Old School Manners</w:t>
                  </w:r>
                </w:p>
                <w:p w:rsidR="003F3AF6" w:rsidRPr="003F3AF6" w:rsidRDefault="003F3AF6" w:rsidP="003F3AF6">
                  <w:pPr>
                    <w:jc w:val="both"/>
                    <w:rPr>
                      <w:rFonts w:ascii="Arial" w:hAnsi="Arial" w:cs="Arial"/>
                      <w:sz w:val="20"/>
                      <w:szCs w:val="20"/>
                    </w:rPr>
                  </w:pPr>
                  <w:r w:rsidRPr="003F3AF6">
                    <w:rPr>
                      <w:rFonts w:ascii="Arial" w:hAnsi="Arial" w:cs="Arial"/>
                      <w:sz w:val="20"/>
                      <w:szCs w:val="20"/>
                    </w:rPr>
                    <w:t xml:space="preserve">   Irrespective of the number of dates you have with a person, always be well mannered. Opening a door for a woman and pulling a chair for her are not old school. They show how affable you are. </w:t>
                  </w:r>
                </w:p>
                <w:p w:rsidR="003F3AF6" w:rsidRPr="003F3AF6" w:rsidRDefault="003F3AF6" w:rsidP="003F3AF6">
                  <w:pPr>
                    <w:jc w:val="both"/>
                    <w:rPr>
                      <w:rFonts w:ascii="Arial" w:hAnsi="Arial" w:cs="Arial"/>
                      <w:sz w:val="20"/>
                      <w:szCs w:val="20"/>
                    </w:rPr>
                  </w:pPr>
                </w:p>
                <w:p w:rsidR="003F3AF6" w:rsidRPr="003F3AF6" w:rsidRDefault="003F3AF6" w:rsidP="003F3AF6">
                  <w:pPr>
                    <w:jc w:val="both"/>
                    <w:rPr>
                      <w:rFonts w:ascii="Arial" w:hAnsi="Arial" w:cs="Arial"/>
                      <w:sz w:val="20"/>
                      <w:szCs w:val="20"/>
                    </w:rPr>
                  </w:pPr>
                  <w:r w:rsidRPr="003F3AF6">
                    <w:rPr>
                      <w:rFonts w:ascii="Arial" w:hAnsi="Arial" w:cs="Arial"/>
                      <w:sz w:val="20"/>
                      <w:szCs w:val="20"/>
                    </w:rPr>
                    <w:t xml:space="preserve">    </w:t>
                  </w:r>
                </w:p>
                <w:p w:rsidR="003F3AF6" w:rsidRPr="003F3AF6" w:rsidRDefault="003F3AF6" w:rsidP="003F3AF6">
                  <w:pPr>
                    <w:jc w:val="both"/>
                    <w:rPr>
                      <w:sz w:val="20"/>
                      <w:szCs w:val="20"/>
                    </w:rPr>
                  </w:pPr>
                </w:p>
                <w:p w:rsidR="003F3AF6" w:rsidRPr="003F3AF6" w:rsidRDefault="003F3AF6" w:rsidP="003F3AF6">
                  <w:pPr>
                    <w:jc w:val="both"/>
                    <w:rPr>
                      <w:sz w:val="20"/>
                      <w:szCs w:val="20"/>
                    </w:rPr>
                  </w:pPr>
                </w:p>
              </w:txbxContent>
            </v:textbox>
          </v:shape>
        </w:pict>
      </w:r>
      <w:r w:rsidR="003F3AF6">
        <w:rPr>
          <w:noProof/>
        </w:rPr>
        <w:pict>
          <v:shape id="_x0000_s5708" type="#_x0000_t202" style="position:absolute;margin-left:-42.25pt;margin-top:295.4pt;width:222.7pt;height:372.55pt;z-index:117" fillcolor="#603" stroked="f">
            <v:textbox>
              <w:txbxContent>
                <w:p w:rsidR="003F3AF6" w:rsidRPr="003F3AF6" w:rsidRDefault="003F3AF6" w:rsidP="003F3AF6">
                  <w:pPr>
                    <w:spacing w:line="240" w:lineRule="auto"/>
                    <w:jc w:val="both"/>
                    <w:rPr>
                      <w:rFonts w:ascii="Arial" w:hAnsi="Arial" w:cs="Arial"/>
                      <w:sz w:val="20"/>
                      <w:szCs w:val="24"/>
                    </w:rPr>
                  </w:pPr>
                  <w:r w:rsidRPr="003F3AF6">
                    <w:rPr>
                      <w:rFonts w:ascii="Arial" w:hAnsi="Arial" w:cs="Arial"/>
                      <w:sz w:val="20"/>
                      <w:szCs w:val="24"/>
                    </w:rPr>
                    <w:t xml:space="preserve">   There are no set rules for dating. It is always about putting your best behavior forward. Be it the first or second or tenth date, it is about creating a lasting impression. You have, to be honest, and cannot fake your behavior. </w:t>
                  </w:r>
                </w:p>
                <w:p w:rsidR="003F3AF6" w:rsidRPr="003F3AF6" w:rsidRDefault="003F3AF6" w:rsidP="003F3AF6">
                  <w:pPr>
                    <w:spacing w:line="240" w:lineRule="auto"/>
                    <w:jc w:val="both"/>
                    <w:rPr>
                      <w:rFonts w:ascii="Arial" w:hAnsi="Arial" w:cs="Arial"/>
                      <w:sz w:val="20"/>
                      <w:szCs w:val="24"/>
                    </w:rPr>
                  </w:pPr>
                  <w:r w:rsidRPr="003F3AF6">
                    <w:rPr>
                      <w:rFonts w:ascii="Arial" w:hAnsi="Arial" w:cs="Arial"/>
                      <w:sz w:val="20"/>
                      <w:szCs w:val="24"/>
                    </w:rPr>
                    <w:t xml:space="preserve">  A few common rules include:</w:t>
                  </w:r>
                </w:p>
                <w:p w:rsidR="003F3AF6" w:rsidRPr="003F3AF6" w:rsidRDefault="003F3AF6" w:rsidP="003F3AF6">
                  <w:pPr>
                    <w:pStyle w:val="ListParagraph"/>
                    <w:numPr>
                      <w:ilvl w:val="0"/>
                      <w:numId w:val="26"/>
                    </w:numPr>
                    <w:spacing w:line="240" w:lineRule="auto"/>
                    <w:jc w:val="both"/>
                    <w:rPr>
                      <w:rFonts w:ascii="Arial" w:hAnsi="Arial" w:cs="Arial"/>
                      <w:sz w:val="20"/>
                      <w:szCs w:val="24"/>
                    </w:rPr>
                  </w:pPr>
                  <w:r w:rsidRPr="003F3AF6">
                    <w:rPr>
                      <w:rFonts w:ascii="Arial" w:hAnsi="Arial" w:cs="Arial"/>
                      <w:sz w:val="20"/>
                      <w:szCs w:val="24"/>
                    </w:rPr>
                    <w:t>Having consideration for the person sitting across</w:t>
                  </w:r>
                </w:p>
                <w:p w:rsidR="003F3AF6" w:rsidRPr="003F3AF6" w:rsidRDefault="003F3AF6" w:rsidP="003F3AF6">
                  <w:pPr>
                    <w:pStyle w:val="ListParagraph"/>
                    <w:numPr>
                      <w:ilvl w:val="0"/>
                      <w:numId w:val="26"/>
                    </w:numPr>
                    <w:spacing w:line="240" w:lineRule="auto"/>
                    <w:jc w:val="both"/>
                    <w:rPr>
                      <w:rFonts w:ascii="Arial" w:hAnsi="Arial" w:cs="Arial"/>
                      <w:sz w:val="20"/>
                      <w:szCs w:val="24"/>
                    </w:rPr>
                  </w:pPr>
                  <w:r w:rsidRPr="003F3AF6">
                    <w:rPr>
                      <w:rFonts w:ascii="Arial" w:hAnsi="Arial" w:cs="Arial"/>
                      <w:sz w:val="20"/>
                      <w:szCs w:val="24"/>
                    </w:rPr>
                    <w:t>Showing respect</w:t>
                  </w:r>
                </w:p>
                <w:p w:rsidR="003F3AF6" w:rsidRPr="003F3AF6" w:rsidRDefault="003F3AF6" w:rsidP="003F3AF6">
                  <w:pPr>
                    <w:pStyle w:val="ListParagraph"/>
                    <w:numPr>
                      <w:ilvl w:val="0"/>
                      <w:numId w:val="26"/>
                    </w:numPr>
                    <w:spacing w:line="240" w:lineRule="auto"/>
                    <w:jc w:val="both"/>
                    <w:rPr>
                      <w:rFonts w:ascii="Arial" w:hAnsi="Arial" w:cs="Arial"/>
                      <w:sz w:val="20"/>
                      <w:szCs w:val="24"/>
                    </w:rPr>
                  </w:pPr>
                  <w:r w:rsidRPr="003F3AF6">
                    <w:rPr>
                      <w:rFonts w:ascii="Arial" w:hAnsi="Arial" w:cs="Arial"/>
                      <w:sz w:val="20"/>
                      <w:szCs w:val="24"/>
                    </w:rPr>
                    <w:t>Being polite in your conversation</w:t>
                  </w:r>
                </w:p>
                <w:p w:rsidR="003F3AF6" w:rsidRPr="003F3AF6" w:rsidRDefault="003F3AF6" w:rsidP="003F3AF6">
                  <w:pPr>
                    <w:pStyle w:val="ListParagraph"/>
                    <w:numPr>
                      <w:ilvl w:val="0"/>
                      <w:numId w:val="26"/>
                    </w:numPr>
                    <w:spacing w:line="240" w:lineRule="auto"/>
                    <w:jc w:val="both"/>
                    <w:rPr>
                      <w:rFonts w:ascii="Arial" w:hAnsi="Arial" w:cs="Arial"/>
                      <w:sz w:val="20"/>
                      <w:szCs w:val="24"/>
                    </w:rPr>
                  </w:pPr>
                  <w:r w:rsidRPr="003F3AF6">
                    <w:rPr>
                      <w:rFonts w:ascii="Arial" w:hAnsi="Arial" w:cs="Arial"/>
                      <w:sz w:val="20"/>
                      <w:szCs w:val="24"/>
                    </w:rPr>
                    <w:t>Sitting in an upright position</w:t>
                  </w:r>
                </w:p>
                <w:p w:rsidR="003F3AF6" w:rsidRPr="003F3AF6" w:rsidRDefault="003F3AF6" w:rsidP="003F3AF6">
                  <w:pPr>
                    <w:spacing w:line="240" w:lineRule="auto"/>
                    <w:jc w:val="both"/>
                    <w:rPr>
                      <w:rFonts w:ascii="Arial" w:hAnsi="Arial" w:cs="Arial"/>
                      <w:sz w:val="20"/>
                      <w:szCs w:val="24"/>
                    </w:rPr>
                  </w:pPr>
                  <w:r w:rsidRPr="003F3AF6">
                    <w:rPr>
                      <w:rFonts w:ascii="Arial" w:hAnsi="Arial" w:cs="Arial"/>
                      <w:sz w:val="20"/>
                      <w:szCs w:val="24"/>
                    </w:rPr>
                    <w:t xml:space="preserve">   Although they may seem old fashioned, your mannerisms send a strong a signal about what kind of a person you are. The following tips are common for both men and women, irrespective of your age.</w:t>
                  </w:r>
                </w:p>
                <w:p w:rsidR="003F3AF6" w:rsidRPr="003F3AF6" w:rsidRDefault="003F3AF6" w:rsidP="003F3AF6">
                  <w:pPr>
                    <w:spacing w:line="240" w:lineRule="auto"/>
                    <w:jc w:val="both"/>
                    <w:rPr>
                      <w:rFonts w:ascii="Arial" w:hAnsi="Arial" w:cs="Arial"/>
                      <w:b/>
                      <w:sz w:val="20"/>
                      <w:szCs w:val="24"/>
                    </w:rPr>
                  </w:pPr>
                  <w:r w:rsidRPr="003F3AF6">
                    <w:rPr>
                      <w:rFonts w:ascii="Arial" w:hAnsi="Arial" w:cs="Arial"/>
                      <w:b/>
                      <w:sz w:val="20"/>
                      <w:szCs w:val="24"/>
                    </w:rPr>
                    <w:t>Punctuality Matters</w:t>
                  </w:r>
                </w:p>
                <w:p w:rsidR="003F3AF6" w:rsidRPr="003F3AF6" w:rsidRDefault="003F3AF6" w:rsidP="003F3AF6">
                  <w:pPr>
                    <w:spacing w:line="240" w:lineRule="auto"/>
                    <w:jc w:val="both"/>
                    <w:rPr>
                      <w:rFonts w:ascii="Arial" w:hAnsi="Arial" w:cs="Arial"/>
                      <w:sz w:val="20"/>
                      <w:szCs w:val="24"/>
                    </w:rPr>
                  </w:pPr>
                  <w:r w:rsidRPr="003F3AF6">
                    <w:rPr>
                      <w:rFonts w:ascii="Arial" w:hAnsi="Arial" w:cs="Arial"/>
                      <w:sz w:val="20"/>
                      <w:szCs w:val="24"/>
                    </w:rPr>
                    <w:t xml:space="preserve">   No matter what kind of work you have, always show up on time. Plan your day in advance so that there are no last minute hustles. Making the other person wait is bad behavior.</w:t>
                  </w:r>
                </w:p>
                <w:p w:rsidR="003F3AF6" w:rsidRPr="003F3AF6" w:rsidRDefault="003F3AF6" w:rsidP="003F3AF6">
                  <w:pPr>
                    <w:spacing w:line="240" w:lineRule="auto"/>
                    <w:jc w:val="both"/>
                    <w:rPr>
                      <w:rFonts w:ascii="Arial" w:hAnsi="Arial" w:cs="Arial"/>
                      <w:sz w:val="20"/>
                      <w:szCs w:val="24"/>
                    </w:rPr>
                  </w:pPr>
                  <w:r w:rsidRPr="003F3AF6">
                    <w:rPr>
                      <w:rFonts w:ascii="Arial" w:hAnsi="Arial" w:cs="Arial"/>
                      <w:sz w:val="20"/>
                      <w:szCs w:val="24"/>
                    </w:rPr>
                    <w:t xml:space="preserve">  In a case of any delay, let the other person know well in advance. Also, keep them posted throug</w:t>
                  </w:r>
                  <w:r>
                    <w:rPr>
                      <w:rFonts w:ascii="Arial" w:hAnsi="Arial" w:cs="Arial"/>
                      <w:sz w:val="20"/>
                      <w:szCs w:val="24"/>
                    </w:rPr>
                    <w:t>h text messages when you start.</w:t>
                  </w:r>
                </w:p>
                <w:p w:rsidR="003F3AF6" w:rsidRPr="003F3AF6" w:rsidRDefault="003F3AF6" w:rsidP="003F3AF6">
                  <w:pPr>
                    <w:spacing w:line="240" w:lineRule="auto"/>
                    <w:jc w:val="both"/>
                    <w:rPr>
                      <w:rFonts w:ascii="Arial" w:hAnsi="Arial" w:cs="Arial"/>
                      <w:sz w:val="10"/>
                      <w:szCs w:val="24"/>
                    </w:rPr>
                  </w:pPr>
                </w:p>
                <w:p w:rsidR="003F3AF6" w:rsidRPr="003F3AF6" w:rsidRDefault="003F3AF6" w:rsidP="003F3AF6">
                  <w:pPr>
                    <w:spacing w:line="240" w:lineRule="auto"/>
                    <w:jc w:val="both"/>
                    <w:rPr>
                      <w:rFonts w:ascii="Arial" w:hAnsi="Arial" w:cs="Arial"/>
                      <w:sz w:val="10"/>
                      <w:szCs w:val="24"/>
                    </w:rPr>
                  </w:pPr>
                  <w:r w:rsidRPr="003F3AF6">
                    <w:rPr>
                      <w:rFonts w:ascii="Arial" w:hAnsi="Arial" w:cs="Arial"/>
                      <w:sz w:val="10"/>
                      <w:szCs w:val="24"/>
                    </w:rPr>
                    <w:t xml:space="preserve">    </w:t>
                  </w:r>
                </w:p>
                <w:p w:rsidR="003F3AF6" w:rsidRPr="003F3AF6" w:rsidRDefault="003F3AF6" w:rsidP="003F3AF6">
                  <w:pPr>
                    <w:spacing w:line="240" w:lineRule="auto"/>
                    <w:jc w:val="both"/>
                    <w:rPr>
                      <w:rFonts w:ascii="Arial" w:hAnsi="Arial" w:cs="Arial"/>
                      <w:sz w:val="8"/>
                    </w:rPr>
                  </w:pPr>
                </w:p>
                <w:p w:rsidR="003F3AF6" w:rsidRPr="003F3AF6" w:rsidRDefault="003F3AF6" w:rsidP="003F3AF6">
                  <w:pPr>
                    <w:spacing w:line="240" w:lineRule="auto"/>
                    <w:jc w:val="both"/>
                    <w:rPr>
                      <w:rFonts w:ascii="Arial" w:hAnsi="Arial" w:cs="Arial"/>
                      <w:sz w:val="8"/>
                    </w:rPr>
                  </w:pPr>
                  <w:r w:rsidRPr="003F3AF6">
                    <w:rPr>
                      <w:rFonts w:ascii="Arial" w:hAnsi="Arial" w:cs="Arial"/>
                      <w:sz w:val="8"/>
                    </w:rPr>
                    <w:t xml:space="preserve">   </w:t>
                  </w:r>
                </w:p>
                <w:p w:rsidR="003F3AF6" w:rsidRPr="003F3AF6" w:rsidRDefault="003F3AF6" w:rsidP="003F3AF6">
                  <w:pPr>
                    <w:spacing w:line="240" w:lineRule="auto"/>
                    <w:jc w:val="both"/>
                    <w:rPr>
                      <w:rFonts w:ascii="Arial" w:hAnsi="Arial" w:cs="Arial"/>
                      <w:sz w:val="8"/>
                    </w:rPr>
                  </w:pPr>
                  <w:r w:rsidRPr="003F3AF6">
                    <w:rPr>
                      <w:rFonts w:ascii="Arial" w:hAnsi="Arial" w:cs="Arial"/>
                      <w:sz w:val="8"/>
                    </w:rPr>
                    <w:t xml:space="preserve">   </w:t>
                  </w:r>
                </w:p>
                <w:p w:rsidR="003F3AF6" w:rsidRPr="003F3AF6" w:rsidRDefault="003F3AF6" w:rsidP="003F3AF6">
                  <w:pPr>
                    <w:spacing w:line="240" w:lineRule="auto"/>
                    <w:jc w:val="both"/>
                    <w:rPr>
                      <w:rFonts w:ascii="Arial" w:hAnsi="Arial" w:cs="Arial"/>
                      <w:sz w:val="8"/>
                    </w:rPr>
                  </w:pPr>
                </w:p>
              </w:txbxContent>
            </v:textbox>
          </v:shape>
        </w:pict>
      </w:r>
      <w:r w:rsidR="009E5F8B">
        <w:rPr>
          <w:noProof/>
        </w:rPr>
        <w:pict>
          <v:shape id="_x0000_s5160" type="#_x0000_t202" style="position:absolute;margin-left:-71.9pt;margin-top:127.1pt;width:615.9pt;height:147.95pt;z-index:99" fillcolor="black" stroked="f" strokecolor="#2e74b5" strokeweight="8pt">
            <v:fill opacity="24904f"/>
            <v:stroke dashstyle="1 1"/>
            <v:textbox>
              <w:txbxContent>
                <w:p w:rsidR="00EB55D5" w:rsidRPr="001066A9" w:rsidRDefault="00702838" w:rsidP="003F3AF6">
                  <w:pPr>
                    <w:spacing w:after="0" w:line="240" w:lineRule="auto"/>
                    <w:jc w:val="center"/>
                    <w:rPr>
                      <w:rFonts w:ascii="BigNoodleTitling" w:hAnsi="BigNoodleTitling"/>
                      <w:color w:val="FFFFFF"/>
                      <w:sz w:val="110"/>
                      <w:szCs w:val="110"/>
                    </w:rPr>
                  </w:pPr>
                  <w:r w:rsidRPr="001066A9">
                    <w:rPr>
                      <w:rFonts w:ascii="BigNoodleTitling" w:hAnsi="BigNoodleTitling"/>
                      <w:color w:val="FFFFFF"/>
                      <w:sz w:val="110"/>
                      <w:szCs w:val="110"/>
                    </w:rPr>
                    <w:t xml:space="preserve">SOME IMPORTANT DATING ETIQUETTE </w:t>
                  </w:r>
                  <w:r w:rsidRPr="001066A9">
                    <w:rPr>
                      <w:rFonts w:ascii="BigNoodleTitling" w:hAnsi="BigNoodleTitling"/>
                      <w:color w:val="FFFFFF"/>
                      <w:sz w:val="144"/>
                      <w:szCs w:val="110"/>
                    </w:rPr>
                    <w:t>FOR MEN AND WOMEN</w:t>
                  </w:r>
                </w:p>
              </w:txbxContent>
            </v:textbox>
          </v:shape>
        </w:pict>
      </w:r>
      <w:r w:rsidR="00521E2F">
        <w:rPr>
          <w:noProof/>
        </w:rPr>
        <w:pict>
          <v:rect id="Rectangle 30" o:spid="_x0000_s1144" style="position:absolute;margin-left:544pt;margin-top:29.2pt;width:631.95pt;height:40pt;z-index: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" fillcolor="#c00000" stroked="f" strokeweight="2pt"/>
        </w:pict>
      </w:r>
      <w:r w:rsidR="00DE0E9A">
        <w:br w:type="page"/>
      </w:r>
      <w:r w:rsidR="006276E7">
        <w:rPr>
          <w:noProof/>
        </w:rPr>
        <w:lastRenderedPageBreak/>
        <w:pict>
          <v:shape id="_x0000_s5711" type="#_x0000_t75" style="position:absolute;margin-left:202.9pt;margin-top:-70.65pt;width:339.6pt;height:231.2pt;z-index:-70">
            <v:imagedata r:id="rId19" r:href="rId20"/>
          </v:shape>
        </w:pict>
      </w:r>
      <w:r w:rsidR="0056086A">
        <w:rPr>
          <w:noProof/>
          <w:color w:val="FF0066"/>
        </w:rPr>
        <w:pict>
          <v:shape id="_x0000_s1582" type="#_x0000_t202" style="position:absolute;margin-left:-79.3pt;margin-top:-102.55pt;width:290.45pt;height:266.8pt;z-index:47" fillcolor="black" stroked="f">
            <v:textbox style="mso-next-textbox:#_x0000_s1582">
              <w:txbxContent>
                <w:p w:rsidR="005139FA" w:rsidRPr="00BA52C7" w:rsidRDefault="005139FA" w:rsidP="0056086A">
                  <w:pPr>
                    <w:spacing w:after="0" w:line="240" w:lineRule="auto"/>
                    <w:ind w:left="270" w:right="127"/>
                    <w:jc w:val="center"/>
                    <w:rPr>
                      <w:rFonts w:ascii="Rockwell Extra Bold" w:hAnsi="Rockwell Extra Bold"/>
                      <w:color w:val="FFFFFF"/>
                      <w:sz w:val="96"/>
                      <w:szCs w:val="80"/>
                    </w:rPr>
                  </w:pPr>
                </w:p>
                <w:p w:rsidR="00714760" w:rsidRPr="00BA52C7" w:rsidRDefault="00BA52C7" w:rsidP="00BA52C7">
                  <w:pPr>
                    <w:spacing w:after="0" w:line="240" w:lineRule="auto"/>
                    <w:ind w:left="270" w:right="127"/>
                    <w:jc w:val="center"/>
                    <w:rPr>
                      <w:rFonts w:ascii="Rockwell Extra Bold" w:hAnsi="Rockwell Extra Bold"/>
                      <w:color w:val="FFFFFF"/>
                      <w:sz w:val="110"/>
                      <w:szCs w:val="110"/>
                    </w:rPr>
                  </w:pPr>
                  <w:r w:rsidRPr="00BA52C7">
                    <w:rPr>
                      <w:rFonts w:ascii="Rockwell Extra Bold" w:hAnsi="Rockwell Extra Bold"/>
                      <w:color w:val="FFFFFF"/>
                      <w:sz w:val="110"/>
                      <w:szCs w:val="110"/>
                    </w:rPr>
                    <w:t>THE DATING GUIDE</w:t>
                  </w:r>
                </w:p>
              </w:txbxContent>
            </v:textbox>
          </v:shape>
        </w:pict>
      </w:r>
      <w:r w:rsidR="00280316">
        <w:rPr>
          <w:noProof/>
        </w:rPr>
        <w:pict>
          <v:shape id="Text Box 147" o:spid="_x0000_s1142" type="#_x0000_t202" style="position:absolute;margin-left:479.45pt;margin-top:-62.05pt;width:77.15pt;height:27pt;z-index:1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" filled="f" stroked="f" strokeweight=".5pt">
            <v:textbox style="mso-next-textbox:#Text Box 147">
              <w:txbxContent>
                <w:p w:rsidR="00714760" w:rsidRPr="001066A9" w:rsidRDefault="00714760" w:rsidP="00FF744E">
                  <w:pPr>
                    <w:rPr>
                      <w:rFonts w:ascii="Arial" w:hAnsi="Arial" w:cs="Arial"/>
                      <w:color w:val="FFFFFF"/>
                      <w:sz w:val="28"/>
                      <w:szCs w:val="28"/>
                    </w:rPr>
                  </w:pPr>
                  <w:r w:rsidRPr="001066A9">
                    <w:rPr>
                      <w:rFonts w:ascii="Arial" w:hAnsi="Arial" w:cs="Arial"/>
                      <w:b/>
                      <w:color w:val="FFFFFF"/>
                      <w:sz w:val="28"/>
                      <w:szCs w:val="28"/>
                    </w:rPr>
                    <w:t>DM</w:t>
                  </w:r>
                  <w:r w:rsidR="00FF53AE" w:rsidRPr="001066A9">
                    <w:rPr>
                      <w:rFonts w:ascii="Arial" w:hAnsi="Arial" w:cs="Arial"/>
                      <w:color w:val="FFFFFF"/>
                      <w:sz w:val="28"/>
                      <w:szCs w:val="28"/>
                    </w:rPr>
                    <w:t xml:space="preserve"> 8</w:t>
                  </w:r>
                </w:p>
              </w:txbxContent>
            </v:textbox>
          </v:shape>
        </w:pict>
      </w:r>
    </w:p>
    <w:p w:rsidR="00DE0E9A" w:rsidRDefault="000648EE">
      <w:r>
        <w:fldChar w:fldCharType="begin"/>
      </w:r>
      <w:r>
        <w:instrText xml:space="preserve"> INCLUDEPICTURE "http://lovepankycdn.confettimediapri.netdna-cdn.com/wp-content/uploads/images/2014/07/14-charming-ways-to-impress-her-on-the-first-date.jpg" \* MERGEFORMATINET </w:instrText>
      </w:r>
      <w:r>
        <w:fldChar w:fldCharType="separate"/>
      </w:r>
      <w:r>
        <w:pict>
          <v:shape id="_x0000_i1027" type="#_x0000_t75" style="width:24pt;height:24pt"/>
        </w:pict>
      </w:r>
      <w:r>
        <w:fldChar w:fldCharType="end"/>
      </w:r>
    </w:p>
    <w:p w:rsidR="00634886" w:rsidRDefault="00AA4BE2" w:rsidP="00C83198">
      <w:pPr>
        <w:pStyle w:val="Heading1"/>
        <w:spacing w:before="0" w:beforeAutospacing="0" w:after="150" w:afterAutospacing="0"/>
      </w:pPr>
      <w:r>
        <w:rPr>
          <w:noProof/>
        </w:rPr>
        <w:pict>
          <v:shape id="Text Box 29" o:spid="_x0000_s1139" type="#_x0000_t202" style="position:absolute;margin-left:-39.05pt;margin-top:125.15pt;width:547.05pt;height:502.4pt;z-index:7;visibility:visible;mso-width-relative:margin;mso-height-relative:margin" fillcolor="#f7caac" strokecolor="#ffc000" strokeweight="6pt">
            <v:textbox style="mso-next-textbox:#Text Box 29">
              <w:txbxContent>
                <w:p w:rsidR="00BA52C7" w:rsidRPr="006276E7" w:rsidRDefault="00BA52C7" w:rsidP="00BA52C7">
                  <w:pPr>
                    <w:spacing w:line="240" w:lineRule="auto"/>
                    <w:jc w:val="both"/>
                    <w:rPr>
                      <w:rFonts w:ascii="Arial" w:hAnsi="Arial" w:cs="Arial"/>
                      <w:i/>
                      <w:sz w:val="24"/>
                      <w:szCs w:val="24"/>
                    </w:rPr>
                  </w:pPr>
                  <w:r w:rsidRPr="006276E7">
                    <w:rPr>
                      <w:rFonts w:ascii="Arial" w:hAnsi="Arial" w:cs="Arial"/>
                      <w:i/>
                      <w:sz w:val="24"/>
                      <w:szCs w:val="24"/>
                    </w:rPr>
                    <w:t>Where on the one hand</w:t>
                  </w:r>
                  <w:r w:rsidRPr="006276E7">
                    <w:rPr>
                      <w:rFonts w:ascii="Arial" w:hAnsi="Arial" w:cs="Arial"/>
                      <w:b/>
                      <w:i/>
                      <w:sz w:val="24"/>
                      <w:szCs w:val="24"/>
                    </w:rPr>
                    <w:t xml:space="preserve">, Dating </w:t>
                  </w:r>
                  <w:r w:rsidRPr="006276E7">
                    <w:rPr>
                      <w:rFonts w:ascii="Arial" w:hAnsi="Arial" w:cs="Arial"/>
                      <w:i/>
                      <w:sz w:val="24"/>
                      <w:szCs w:val="24"/>
                    </w:rPr>
                    <w:t>involves a lot of time and effort, for the other’s its child’s play. You have a lot of different ways and mediums to find your perfect date, whether it is virtual or real. The experiences are different for everyone, but let’s go over a few modes that play cupid for the couples to be.</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Online Dating</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In a lot of cases, online dating turns out quite successfully for the love-seekers. They find their perfect match by uploading their likes and interests to attract the right kind. It is one of the most common mediums to offer multiple options to the interest-holders.</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Blind Dating</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 xml:space="preserve">People like to go on blind dates because it gives them an element of surprise. They like the fact that they are going to meet someone different and new, and thus it can turn out to be interesting.
</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Speed Dating</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When it comes to speed dating, people have 7-8 minute multiple dates in a single evening. The idea is to find the perfect match among different options.</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Being Set Up</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Often single friends of friends are targeted to this kind of dating.The idea is to set up like-minded people on a date so that they can hit it off almost immediately.</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Classified Advertisement</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Sometimes people try to post advertisements to find their perfect match. Their choice and preference are mentioned clearly in the advertisement. The psyche behind this ad is to find out-and-out the best person that fits the description so that they can live happily ever after.</w:t>
                  </w:r>
                </w:p>
                <w:p w:rsidR="00BA52C7" w:rsidRPr="006276E7" w:rsidRDefault="00BA52C7" w:rsidP="00BA52C7">
                  <w:pPr>
                    <w:spacing w:line="240" w:lineRule="auto"/>
                    <w:jc w:val="both"/>
                    <w:rPr>
                      <w:rFonts w:ascii="Arial" w:hAnsi="Arial" w:cs="Arial"/>
                      <w:b/>
                      <w:sz w:val="24"/>
                      <w:szCs w:val="24"/>
                    </w:rPr>
                  </w:pPr>
                  <w:r w:rsidRPr="006276E7">
                    <w:rPr>
                      <w:rFonts w:ascii="Arial" w:hAnsi="Arial" w:cs="Arial"/>
                      <w:b/>
                      <w:sz w:val="24"/>
                      <w:szCs w:val="24"/>
                    </w:rPr>
                    <w:t>The Final Takeaway</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Where online dating only requires 5 minutes to create a profile, one-on-one dating involves more time and effort. However, one mode is not better than the other. It completely depends on from one individual to the other how they want to go about dating. Each and every mode has its set of pros and cons.</w:t>
                  </w:r>
                </w:p>
                <w:p w:rsidR="00BA52C7" w:rsidRPr="006276E7" w:rsidRDefault="00BA52C7" w:rsidP="00BA52C7">
                  <w:pPr>
                    <w:spacing w:line="240" w:lineRule="auto"/>
                    <w:jc w:val="both"/>
                    <w:rPr>
                      <w:rFonts w:ascii="Arial" w:hAnsi="Arial" w:cs="Arial"/>
                      <w:sz w:val="24"/>
                      <w:szCs w:val="24"/>
                    </w:rPr>
                  </w:pPr>
                  <w:r w:rsidRPr="006276E7">
                    <w:rPr>
                      <w:rFonts w:ascii="Arial" w:hAnsi="Arial" w:cs="Arial"/>
                      <w:sz w:val="24"/>
                      <w:szCs w:val="24"/>
                    </w:rPr>
                    <w:t xml:space="preserve"> </w:t>
                  </w:r>
                </w:p>
                <w:p w:rsidR="00714760" w:rsidRPr="006276E7" w:rsidRDefault="00714760" w:rsidP="00BA52C7">
                  <w:pPr>
                    <w:tabs>
                      <w:tab w:val="left" w:pos="4253"/>
                    </w:tabs>
                    <w:spacing w:after="0" w:line="240" w:lineRule="auto"/>
                    <w:ind w:left="90" w:right="118"/>
                    <w:jc w:val="both"/>
                    <w:rPr>
                      <w:rFonts w:ascii="Arial" w:hAnsi="Arial" w:cs="Arial"/>
                      <w:b/>
                      <w:sz w:val="20"/>
                      <w:szCs w:val="23"/>
                    </w:rPr>
                  </w:pPr>
                </w:p>
              </w:txbxContent>
            </v:textbox>
          </v:shape>
        </w:pict>
      </w:r>
      <w:r w:rsidR="00322DCA">
        <w:rPr>
          <w:noProof/>
          <w:lang w:val="en-US" w:eastAsia="en-US"/>
        </w:rPr>
        <w:pict>
          <v:shape id="_x0000_s1583" type="#_x0000_t202" style="position:absolute;margin-left:-71.65pt;margin-top:94.5pt;width:614.15pt;height:573.75pt;z-index:-115" fillcolor="black" stroked="f">
            <v:textbox style="mso-next-textbox:#_x0000_s1583">
              <w:txbxContent>
                <w:p w:rsidR="00714760" w:rsidRDefault="00714760"/>
              </w:txbxContent>
            </v:textbox>
          </v:shape>
        </w:pict>
      </w:r>
      <w:r w:rsidR="00DE0E9A">
        <w:br w:type="page"/>
      </w:r>
      <w:r w:rsidR="00521E2F">
        <w:rPr>
          <w:noProof/>
        </w:rPr>
        <w:lastRenderedPageBreak/>
        <w:pict>
          <v:shape id="_x0000_s3473" type="#_x0000_t75" style="position:absolute;margin-left:-66pt;margin-top:-66pt;width:599pt;height:774.35pt;z-index:-109">
            <v:imagedata r:id="rId21" o:title="Dating PLR Discount"/>
          </v:shape>
        </w:pict>
      </w:r>
    </w:p>
    <w:p w:rsidR="00C83198" w:rsidRPr="008C1C29" w:rsidRDefault="00634886" w:rsidP="00C83198">
      <w:pPr>
        <w:pStyle w:val="Heading1"/>
        <w:spacing w:before="0" w:beforeAutospacing="0" w:after="150" w:afterAutospacing="0"/>
        <w:rPr>
          <w:rFonts w:ascii="BigNoodleTitling" w:hAnsi="BigNoodleTitling"/>
          <w:b w:val="0"/>
          <w:bCs w:val="0"/>
          <w:color w:val="548DD4"/>
          <w:sz w:val="96"/>
          <w:szCs w:val="96"/>
          <w:lang w:val="en-US"/>
        </w:rPr>
      </w:pPr>
      <w:r>
        <w:br w:type="page"/>
      </w:r>
      <w:r w:rsidR="00C43551">
        <w:rPr>
          <w:noProof/>
          <w:lang w:val="en-US" w:eastAsia="en-US"/>
        </w:rPr>
        <w:lastRenderedPageBreak/>
        <w:pict>
          <v:shape id="_x0000_s5432" type="#_x0000_t202" style="position:absolute;margin-left:-54.05pt;margin-top:-11.35pt;width:574.1pt;height:162.45pt;z-index:105" filled="f" stroked="f" strokecolor="#0070c0" strokeweight="7pt">
            <v:stroke dashstyle="1 1"/>
            <v:textbox>
              <w:txbxContent>
                <w:p w:rsidR="00624CA2" w:rsidRPr="001066A9" w:rsidRDefault="00C43551" w:rsidP="00211CAA">
                  <w:pPr>
                    <w:spacing w:after="0" w:line="240" w:lineRule="auto"/>
                    <w:jc w:val="center"/>
                    <w:rPr>
                      <w:rFonts w:ascii="Cambria" w:hAnsi="Cambria"/>
                      <w:b/>
                      <w:color w:val="538135"/>
                      <w:sz w:val="110"/>
                      <w:szCs w:val="110"/>
                    </w:rPr>
                  </w:pPr>
                  <w:r w:rsidRPr="001066A9">
                    <w:rPr>
                      <w:rFonts w:ascii="Cambria" w:hAnsi="Cambria"/>
                      <w:b/>
                      <w:color w:val="538135"/>
                      <w:sz w:val="110"/>
                      <w:szCs w:val="110"/>
                    </w:rPr>
                    <w:t xml:space="preserve">WHAT DATING MR. </w:t>
                  </w:r>
                  <w:r w:rsidRPr="001066A9">
                    <w:rPr>
                      <w:rFonts w:ascii="Cambria" w:hAnsi="Cambria"/>
                      <w:b/>
                      <w:color w:val="833C0B"/>
                      <w:sz w:val="110"/>
                      <w:szCs w:val="110"/>
                    </w:rPr>
                    <w:t>WRONG TAUGHT ME</w:t>
                  </w:r>
                </w:p>
              </w:txbxContent>
            </v:textbox>
          </v:shape>
        </w:pict>
      </w:r>
      <w:r w:rsidR="00C43551">
        <w:rPr>
          <w:noProof/>
        </w:rPr>
        <w:pict>
          <v:shape id="_x0000_s5714" type="#_x0000_t32" style="position:absolute;margin-left:-42.65pt;margin-top:-15.15pt;width:549.25pt;height:0;z-index:123" o:connectortype="straight" strokecolor="#c00000" strokeweight="10pt"/>
        </w:pict>
      </w:r>
      <w:r w:rsidR="00521E2F">
        <w:rPr>
          <w:noProof/>
        </w:rPr>
        <w:pict>
          <v:shape id="_x0000_s3511" type="#_x0000_t202" style="position:absolute;margin-left:467.15pt;margin-top:-48.6pt;width:77.15pt;height:27pt;z-index: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OnDrDc5AgAAagQAAA4A&#10;AAAAAAAAAAAAAAAALgIAAGRycy9lMm9Eb2MueG1sUEsBAi0AFAAGAAgAAAAhAOoHvZnkAAAADQEA&#10;AA8AAAAAAAAAAAAAAAAAkwQAAGRycy9kb3ducmV2LnhtbFBLBQYAAAAABAAEAPMAAACkBQAAAAA=&#10;" filled="f" stroked="f" strokeweight=".5pt">
            <v:textbox style="mso-next-textbox:#_x0000_s3511">
              <w:txbxContent>
                <w:p w:rsidR="00714760" w:rsidRPr="009D5771" w:rsidRDefault="00714760" w:rsidP="00E638FE">
                  <w:pPr>
                    <w:rPr>
                      <w:rFonts w:ascii="Arial" w:hAnsi="Arial" w:cs="Arial"/>
                      <w:sz w:val="28"/>
                      <w:szCs w:val="28"/>
                    </w:rPr>
                  </w:pPr>
                  <w:r w:rsidRPr="00E638FE">
                    <w:rPr>
                      <w:rFonts w:ascii="Arial" w:hAnsi="Arial" w:cs="Arial"/>
                      <w:b/>
                      <w:sz w:val="28"/>
                      <w:szCs w:val="28"/>
                    </w:rPr>
                    <w:t xml:space="preserve">DM </w:t>
                  </w:r>
                  <w:r>
                    <w:rPr>
                      <w:rFonts w:ascii="Arial" w:hAnsi="Arial" w:cs="Arial"/>
                      <w:sz w:val="28"/>
                      <w:szCs w:val="28"/>
                    </w:rPr>
                    <w:t>10</w:t>
                  </w:r>
                </w:p>
              </w:txbxContent>
            </v:textbox>
          </v:shape>
        </w:pict>
      </w:r>
    </w:p>
    <w:p w:rsidR="00DE0E9A" w:rsidRDefault="00DE0E9A"/>
    <w:p w:rsidR="00DE0E9A" w:rsidRDefault="00DE0E9A"/>
    <w:p w:rsidR="00634886" w:rsidRDefault="005963B7">
      <w:r>
        <w:rPr>
          <w:noProof/>
        </w:rPr>
        <w:pict>
          <v:shape id="_x0000_s5717" type="#_x0000_t202" style="position:absolute;margin-left:301.3pt;margin-top:455.9pt;width:185pt;height:100.65pt;z-index:126" fillcolor="#c45911" stroked="f">
            <v:textbox>
              <w:txbxContent>
                <w:p w:rsidR="00DA52E2" w:rsidRPr="001066A9" w:rsidRDefault="00DA52E2" w:rsidP="00DA52E2">
                  <w:pPr>
                    <w:spacing w:line="240" w:lineRule="auto"/>
                    <w:jc w:val="center"/>
                    <w:rPr>
                      <w:rFonts w:ascii="BigNoodleTitling" w:hAnsi="BigNoodleTitling" w:cs="Arial"/>
                      <w:color w:val="FFFFFF"/>
                      <w:sz w:val="32"/>
                      <w:szCs w:val="24"/>
                    </w:rPr>
                  </w:pPr>
                  <w:r w:rsidRPr="001066A9">
                    <w:rPr>
                      <w:rFonts w:ascii="BigNoodleTitling" w:hAnsi="BigNoodleTitling" w:cs="Arial"/>
                      <w:color w:val="FFFFFF"/>
                      <w:sz w:val="32"/>
                      <w:szCs w:val="24"/>
                    </w:rPr>
                    <w:t>Enjoy the dating phase of life as is, without putting a ring on it until you can see a proper future coming together that you both will be happy in.</w:t>
                  </w:r>
                </w:p>
                <w:p w:rsidR="005963B7" w:rsidRPr="001066A9" w:rsidRDefault="005963B7" w:rsidP="00DA52E2">
                  <w:pPr>
                    <w:jc w:val="center"/>
                    <w:rPr>
                      <w:rFonts w:ascii="BigNoodleTitling" w:hAnsi="BigNoodleTitling"/>
                      <w:color w:val="FFFFFF"/>
                      <w:sz w:val="32"/>
                    </w:rPr>
                  </w:pPr>
                </w:p>
              </w:txbxContent>
            </v:textbox>
          </v:shape>
        </w:pict>
      </w:r>
      <w:r>
        <w:rPr>
          <w:noProof/>
        </w:rPr>
        <w:pict>
          <v:shape id="_x0000_s5716" type="#_x0000_t202" style="position:absolute;margin-left:330.1pt;margin-top:39.7pt;width:177.6pt;height:408.3pt;z-index:125" stroked="f">
            <v:textbox>
              <w:txbxContent>
                <w:p w:rsidR="00FE5BF9" w:rsidRPr="005963B7" w:rsidRDefault="00FE5BF9" w:rsidP="005963B7">
                  <w:pPr>
                    <w:spacing w:line="240" w:lineRule="auto"/>
                    <w:jc w:val="both"/>
                    <w:rPr>
                      <w:rFonts w:ascii="Arial" w:hAnsi="Arial" w:cs="Arial"/>
                      <w:b/>
                      <w:szCs w:val="24"/>
                    </w:rPr>
                  </w:pPr>
                  <w:r w:rsidRPr="005963B7">
                    <w:rPr>
                      <w:rFonts w:ascii="Arial" w:hAnsi="Arial" w:cs="Arial"/>
                      <w:b/>
                      <w:szCs w:val="24"/>
                    </w:rPr>
                    <w:t>Life for the Moment and Don’t Plan Too Far Ahead</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 xml:space="preserve">The end game of honest courtship is marriage, of course, but planning that far without even making it past the first year of a relationship is just jumping too conclusions. It's nice to know the other is as invested, but things can change, and that is crushing. </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Enjoy the dating phase of life as is, without putting a ring on it until you can see a proper future coming together t</w:t>
                  </w:r>
                  <w:r w:rsidR="005963B7" w:rsidRPr="005963B7">
                    <w:rPr>
                      <w:rFonts w:ascii="Arial" w:hAnsi="Arial" w:cs="Arial"/>
                      <w:szCs w:val="24"/>
                    </w:rPr>
                    <w:t xml:space="preserve">hat you both will be happy in. </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Love is complicated simply because two people were feeling the same way and at the same time can be hard, especially for a long time. But when you find a keeper, a reasonable compromise here and there by b</w:t>
                  </w:r>
                  <w:r w:rsidR="005963B7">
                    <w:rPr>
                      <w:rFonts w:ascii="Arial" w:hAnsi="Arial" w:cs="Arial"/>
                      <w:szCs w:val="24"/>
                    </w:rPr>
                    <w:t xml:space="preserve">oth of you is always worth it. </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 xml:space="preserve">I have no bad blood with the ones who got away; they taught me that Love isn't as hyped as the world makes it but it is just as wonderful to have as they say. </w:t>
                  </w:r>
                </w:p>
                <w:p w:rsidR="00FE5BF9" w:rsidRPr="005963B7" w:rsidRDefault="00FE5BF9" w:rsidP="005963B7">
                  <w:pPr>
                    <w:spacing w:line="240" w:lineRule="auto"/>
                    <w:jc w:val="both"/>
                    <w:rPr>
                      <w:rFonts w:ascii="Arial" w:hAnsi="Arial" w:cs="Arial"/>
                      <w:szCs w:val="24"/>
                    </w:rPr>
                  </w:pPr>
                </w:p>
                <w:p w:rsidR="00FE5BF9" w:rsidRPr="005963B7" w:rsidRDefault="00FE5BF9" w:rsidP="005963B7">
                  <w:pPr>
                    <w:spacing w:line="240" w:lineRule="auto"/>
                    <w:jc w:val="both"/>
                    <w:rPr>
                      <w:sz w:val="20"/>
                    </w:rPr>
                  </w:pPr>
                </w:p>
              </w:txbxContent>
            </v:textbox>
          </v:shape>
        </w:pict>
      </w:r>
      <w:r>
        <w:rPr>
          <w:noProof/>
        </w:rPr>
        <w:pict>
          <v:shape id="_x0000_s5712" type="#_x0000_t75" style="position:absolute;margin-left:-37.45pt;margin-top:397.05pt;width:355.55pt;height:174.65pt;z-index:121">
            <v:imagedata r:id="rId22" r:href="rId23"/>
          </v:shape>
        </w:pict>
      </w:r>
      <w:r>
        <w:rPr>
          <w:noProof/>
        </w:rPr>
        <w:pict>
          <v:shape id="_x0000_s5715" type="#_x0000_t202" style="position:absolute;margin-left:-39.65pt;margin-top:39.7pt;width:355.55pt;height:344.05pt;z-index:124" fillcolor="#ededed" stroked="f">
            <v:textbox>
              <w:txbxContent>
                <w:p w:rsidR="00FE5BF9" w:rsidRPr="005963B7" w:rsidRDefault="00FE5BF9" w:rsidP="005963B7">
                  <w:pPr>
                    <w:spacing w:line="240" w:lineRule="auto"/>
                    <w:jc w:val="both"/>
                    <w:rPr>
                      <w:rFonts w:ascii="Arial" w:hAnsi="Arial" w:cs="Arial"/>
                      <w:szCs w:val="24"/>
                    </w:rPr>
                  </w:pPr>
                  <w:r w:rsidRPr="005963B7">
                    <w:rPr>
                      <w:rFonts w:ascii="Arial" w:hAnsi="Arial" w:cs="Arial"/>
                      <w:szCs w:val="24"/>
                    </w:rPr>
                    <w:t>Flowers, chocolates, photos, broken promises and broken hearts; this is what a love that wasn’t meant to be leaves behind. Nobody falls hopelessly in love without giving everything you have to offer, but even if it doesn't work out</w:t>
                  </w:r>
                  <w:r w:rsidR="005963B7">
                    <w:rPr>
                      <w:rFonts w:ascii="Arial" w:hAnsi="Arial" w:cs="Arial"/>
                      <w:szCs w:val="24"/>
                    </w:rPr>
                    <w:t xml:space="preserve">, you learn something from it. </w:t>
                  </w:r>
                </w:p>
                <w:p w:rsidR="00FE5BF9" w:rsidRPr="005963B7" w:rsidRDefault="00FE5BF9" w:rsidP="005963B7">
                  <w:pPr>
                    <w:spacing w:line="240" w:lineRule="auto"/>
                    <w:jc w:val="both"/>
                    <w:rPr>
                      <w:rFonts w:ascii="Arial" w:hAnsi="Arial" w:cs="Arial"/>
                      <w:b/>
                      <w:szCs w:val="24"/>
                    </w:rPr>
                  </w:pPr>
                  <w:r w:rsidRPr="005963B7">
                    <w:rPr>
                      <w:rFonts w:ascii="Arial" w:hAnsi="Arial" w:cs="Arial"/>
                      <w:b/>
                      <w:szCs w:val="24"/>
                    </w:rPr>
                    <w:t>You Can’t Become a Whole New Person Because Of Love</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Let’s get one thing straight: life isn’t a Romantic Comedy. You’re not going to become a whole new person because you got engaged to Ryan Reynolds so that you don't get sent back to Canada</w:t>
                  </w:r>
                  <w:r w:rsidR="005963B7">
                    <w:rPr>
                      <w:rFonts w:ascii="Arial" w:hAnsi="Arial" w:cs="Arial"/>
                      <w:szCs w:val="24"/>
                    </w:rPr>
                    <w:t>. Life is rarely that dramatic.</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 xml:space="preserve">You need to find someone who loves you as you are, not someone who wants to change you and to do that; you </w:t>
                  </w:r>
                  <w:r w:rsidR="005963B7">
                    <w:rPr>
                      <w:rFonts w:ascii="Arial" w:hAnsi="Arial" w:cs="Arial"/>
                      <w:szCs w:val="24"/>
                    </w:rPr>
                    <w:t>have to know and love yourself.</w:t>
                  </w:r>
                </w:p>
                <w:p w:rsidR="00FE5BF9" w:rsidRPr="005963B7" w:rsidRDefault="00FE5BF9" w:rsidP="005963B7">
                  <w:pPr>
                    <w:spacing w:line="240" w:lineRule="auto"/>
                    <w:jc w:val="both"/>
                    <w:rPr>
                      <w:rFonts w:ascii="Arial" w:hAnsi="Arial" w:cs="Arial"/>
                      <w:b/>
                      <w:szCs w:val="24"/>
                    </w:rPr>
                  </w:pPr>
                  <w:r w:rsidRPr="005963B7">
                    <w:rPr>
                      <w:rFonts w:ascii="Arial" w:hAnsi="Arial" w:cs="Arial"/>
                      <w:b/>
                      <w:szCs w:val="24"/>
                    </w:rPr>
                    <w:t>Just Because You Don’t Believe It, Doesn’t Mean It Isn’t True</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 xml:space="preserve">We live in a world where not everyone isn’t as nice as we want to believe they are. Though we never want to believe our gut feelings when it’s something unpleasant about the ones we love, it’s far better to investigate than you simple ignore. </w:t>
                  </w:r>
                </w:p>
                <w:p w:rsidR="00FE5BF9" w:rsidRPr="005963B7" w:rsidRDefault="00FE5BF9" w:rsidP="005963B7">
                  <w:pPr>
                    <w:spacing w:line="240" w:lineRule="auto"/>
                    <w:jc w:val="both"/>
                    <w:rPr>
                      <w:rFonts w:ascii="Arial" w:hAnsi="Arial" w:cs="Arial"/>
                      <w:szCs w:val="24"/>
                    </w:rPr>
                  </w:pPr>
                  <w:r w:rsidRPr="005963B7">
                    <w:rPr>
                      <w:rFonts w:ascii="Arial" w:hAnsi="Arial" w:cs="Arial"/>
                      <w:szCs w:val="24"/>
                    </w:rPr>
                    <w:t xml:space="preserve">Often enough we fall in love knowing the least about the other person and sometimes even when we think we know everything, but all people are an ocean of secrets and sometimes someone else sees what you miss. </w:t>
                  </w:r>
                </w:p>
                <w:p w:rsidR="00FE5BF9" w:rsidRPr="005963B7" w:rsidRDefault="00FE5BF9" w:rsidP="005963B7">
                  <w:pPr>
                    <w:spacing w:line="240" w:lineRule="auto"/>
                    <w:jc w:val="both"/>
                    <w:rPr>
                      <w:sz w:val="20"/>
                    </w:rPr>
                  </w:pPr>
                </w:p>
              </w:txbxContent>
            </v:textbox>
          </v:shape>
        </w:pict>
      </w:r>
      <w:r w:rsidR="00C43551">
        <w:rPr>
          <w:noProof/>
        </w:rPr>
        <w:pict>
          <v:shape id="_x0000_s5713" type="#_x0000_t32" style="position:absolute;margin-left:-42.65pt;margin-top:20.7pt;width:549.25pt;height:0;z-index:122" o:connectortype="straight" strokecolor="#c00000" strokeweight="10pt"/>
        </w:pict>
      </w:r>
      <w:r w:rsidR="00103B8E">
        <w:t xml:space="preserve"> </w:t>
      </w:r>
      <w:r w:rsidR="00DE0E9A">
        <w:br w:type="page"/>
      </w:r>
      <w:r w:rsidR="00521E2F">
        <w:rPr>
          <w:noProof/>
        </w:rPr>
        <w:lastRenderedPageBreak/>
        <w:pict>
          <v:shape id="_x0000_s3474" type="#_x0000_t75" style="position:absolute;margin-left:-66pt;margin-top:-64pt;width:601pt;height:776.95pt;z-index:-108">
            <v:imagedata r:id="rId24" o:title="Dating PLR"/>
          </v:shape>
        </w:pict>
      </w:r>
    </w:p>
    <w:p w:rsidR="00DE0E9A" w:rsidRDefault="00634886">
      <w:r>
        <w:br w:type="page"/>
      </w:r>
      <w:r w:rsidR="00DA52E2">
        <w:rPr>
          <w:noProof/>
        </w:rPr>
        <w:lastRenderedPageBreak/>
        <w:pict>
          <v:shape id="_x0000_s4990" type="#_x0000_t202" style="position:absolute;margin-left:-69.1pt;margin-top:-26.4pt;width:618.2pt;height:174pt;z-index:94" filled="f" fillcolor="black" stroked="f" strokecolor="red" strokeweight="4pt">
            <v:fill opacity="35389f"/>
            <v:textbox style="mso-next-textbox:#_x0000_s4990">
              <w:txbxContent>
                <w:p w:rsidR="00EA70D5" w:rsidRPr="006F13D0" w:rsidRDefault="006F13D0" w:rsidP="00DA52E2">
                  <w:pPr>
                    <w:spacing w:after="0" w:line="240" w:lineRule="auto"/>
                    <w:ind w:right="189"/>
                    <w:jc w:val="center"/>
                    <w:rPr>
                      <w:rFonts w:ascii="Impact" w:hAnsi="Impact" w:cs="Arial"/>
                      <w:color w:val="FF0000"/>
                      <w:sz w:val="130"/>
                      <w:szCs w:val="130"/>
                    </w:rPr>
                  </w:pPr>
                  <w:r w:rsidRPr="006F13D0">
                    <w:rPr>
                      <w:rFonts w:ascii="Impact" w:hAnsi="Impact" w:cs="Arial"/>
                      <w:color w:val="FF0000"/>
                      <w:sz w:val="130"/>
                      <w:szCs w:val="130"/>
                    </w:rPr>
                    <w:t xml:space="preserve">DATING-FIND ALL THE </w:t>
                  </w:r>
                  <w:r w:rsidRPr="001066A9">
                    <w:rPr>
                      <w:rFonts w:ascii="Impact" w:hAnsi="Impact" w:cs="Arial"/>
                      <w:color w:val="000000"/>
                      <w:sz w:val="130"/>
                      <w:szCs w:val="130"/>
                      <w:highlight w:val="yellow"/>
                    </w:rPr>
                    <w:t>HELP YOU MIGHT NEED</w:t>
                  </w:r>
                </w:p>
              </w:txbxContent>
            </v:textbox>
          </v:shape>
        </w:pict>
      </w:r>
      <w:r w:rsidR="00FE1466">
        <w:rPr>
          <w:noProof/>
        </w:rPr>
        <w:pict>
          <v:shape id="_x0000_s3518" type="#_x0000_t202" style="position:absolute;margin-left:465.95pt;margin-top:-51.7pt;width:77.15pt;height:27pt;z-index:6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OnDrDc5AgAAagQAAA4A&#10;AAAAAAAAAAAAAAAALgIAAGRycy9lMm9Eb2MueG1sUEsBAi0AFAAGAAgAAAAhAOoHvZnkAAAADQEA&#10;AA8AAAAAAAAAAAAAAAAAkwQAAGRycy9kb3ducmV2LnhtbFBLBQYAAAAABAAEAPMAAACkBQAAAAA=&#10;" filled="f" stroked="f" strokeweight=".5pt">
            <v:textbox style="mso-next-textbox:#_x0000_s3518">
              <w:txbxContent>
                <w:p w:rsidR="00714760" w:rsidRPr="00FE1466" w:rsidRDefault="00714760" w:rsidP="009D5771">
                  <w:pPr>
                    <w:rPr>
                      <w:rFonts w:ascii="Arial" w:hAnsi="Arial" w:cs="Arial"/>
                      <w:b/>
                      <w:sz w:val="28"/>
                      <w:szCs w:val="28"/>
                    </w:rPr>
                  </w:pPr>
                  <w:r w:rsidRPr="00FE1466">
                    <w:rPr>
                      <w:rFonts w:ascii="Arial" w:hAnsi="Arial" w:cs="Arial"/>
                      <w:b/>
                      <w:sz w:val="28"/>
                      <w:szCs w:val="28"/>
                    </w:rPr>
                    <w:t xml:space="preserve">DM </w:t>
                  </w:r>
                  <w:r w:rsidRPr="00FE1466">
                    <w:rPr>
                      <w:rFonts w:ascii="Arial" w:hAnsi="Arial" w:cs="Arial"/>
                      <w:sz w:val="28"/>
                      <w:szCs w:val="28"/>
                    </w:rPr>
                    <w:t>12</w:t>
                  </w:r>
                </w:p>
                <w:p w:rsidR="00714760" w:rsidRPr="00FE1466" w:rsidRDefault="00714760" w:rsidP="009D5771">
                  <w:pPr>
                    <w:rPr>
                      <w:rFonts w:ascii="Arial" w:hAnsi="Arial" w:cs="Arial"/>
                      <w:b/>
                      <w:sz w:val="28"/>
                      <w:szCs w:val="28"/>
                    </w:rPr>
                  </w:pPr>
                </w:p>
              </w:txbxContent>
            </v:textbox>
          </v:shape>
        </w:pict>
      </w:r>
    </w:p>
    <w:p w:rsidR="00DE0E9A" w:rsidRDefault="00DE0E9A"/>
    <w:p w:rsidR="00DE0E9A" w:rsidRDefault="00AD7D07">
      <w:r>
        <w:rPr>
          <w:noProof/>
        </w:rPr>
        <w:pict>
          <v:shape id="_x0000_s5722" type="#_x0000_t202" style="position:absolute;margin-left:295.9pt;margin-top:344.05pt;width:208.55pt;height:293.5pt;z-index:129" stroked="f">
            <v:textbox>
              <w:txbxContent>
                <w:p w:rsidR="00A379E3" w:rsidRPr="001066A9" w:rsidRDefault="00A379E3" w:rsidP="00216E62">
                  <w:pPr>
                    <w:jc w:val="center"/>
                    <w:rPr>
                      <w:rFonts w:ascii="Cambria" w:hAnsi="Cambria" w:cs="Arial"/>
                      <w:b/>
                      <w:i/>
                      <w:color w:val="385623"/>
                      <w:sz w:val="50"/>
                      <w:szCs w:val="50"/>
                    </w:rPr>
                  </w:pPr>
                  <w:r w:rsidRPr="001066A9">
                    <w:rPr>
                      <w:rFonts w:ascii="Cambria" w:hAnsi="Cambria" w:cs="Arial"/>
                      <w:b/>
                      <w:i/>
                      <w:color w:val="385623"/>
                      <w:sz w:val="50"/>
                      <w:szCs w:val="50"/>
                    </w:rPr>
                    <w:t>Today online dating is no longer considered taboo. Many who meet on Facebook end up tying the knot.</w:t>
                  </w:r>
                </w:p>
                <w:p w:rsidR="00AD7D07" w:rsidRPr="001066A9" w:rsidRDefault="00AD7D07" w:rsidP="00216E62">
                  <w:pPr>
                    <w:jc w:val="center"/>
                    <w:rPr>
                      <w:rFonts w:ascii="Cambria" w:hAnsi="Cambria"/>
                      <w:b/>
                      <w:i/>
                      <w:color w:val="385623"/>
                      <w:sz w:val="50"/>
                      <w:szCs w:val="50"/>
                    </w:rPr>
                  </w:pPr>
                </w:p>
              </w:txbxContent>
            </v:textbox>
          </v:shape>
        </w:pict>
      </w:r>
      <w:r w:rsidR="009B43ED">
        <w:rPr>
          <w:noProof/>
        </w:rPr>
        <w:pict>
          <v:shape id="_x0000_s5721" type="#_x0000_t75" style="position:absolute;margin-left:291.55pt;margin-top:107.5pt;width:208.55pt;height:213.65pt;z-index:128">
            <v:imagedata r:id="rId25" r:href="rId26"/>
          </v:shape>
        </w:pict>
      </w:r>
      <w:r w:rsidR="006F13D0">
        <w:rPr>
          <w:noProof/>
        </w:rPr>
        <w:pict>
          <v:shape id="_x0000_s5719" type="#_x0000_t202" style="position:absolute;margin-left:-35.8pt;margin-top:107.5pt;width:314.2pt;height:531.5pt;z-index:127" fillcolor="#f7caac" strokecolor="#393737">
            <v:textbox>
              <w:txbxContent>
                <w:p w:rsidR="006F13D0" w:rsidRPr="006F13D0" w:rsidRDefault="006F13D0" w:rsidP="006F13D0">
                  <w:pPr>
                    <w:spacing w:line="240" w:lineRule="auto"/>
                    <w:jc w:val="both"/>
                    <w:rPr>
                      <w:rFonts w:ascii="Arial" w:hAnsi="Arial" w:cs="Arial"/>
                      <w:i/>
                      <w:sz w:val="18"/>
                      <w:szCs w:val="24"/>
                    </w:rPr>
                  </w:pPr>
                  <w:r w:rsidRPr="006F13D0">
                    <w:rPr>
                      <w:rFonts w:ascii="Arial" w:hAnsi="Arial" w:cs="Arial"/>
                      <w:b/>
                      <w:i/>
                      <w:sz w:val="18"/>
                      <w:szCs w:val="24"/>
                    </w:rPr>
                    <w:t xml:space="preserve">Dating </w:t>
                  </w:r>
                  <w:r w:rsidRPr="006F13D0">
                    <w:rPr>
                      <w:rFonts w:ascii="Arial" w:hAnsi="Arial" w:cs="Arial"/>
                      <w:i/>
                      <w:sz w:val="18"/>
                      <w:szCs w:val="24"/>
                    </w:rPr>
                    <w:t>is not easy for everyone. Some face problems finding a date, while others struggle to have a memorable one. The various helping aids available today can help such people find interesting people and enjoying dating.</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 xml:space="preserve">Dating has been there in society since forever. Two individuals date for a period to know each other before moving in for a more permanent relationship. Traditionally we had our friends and family set up a date for us.
</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Today there is help available everywhere for dating. You can get tips and tricks to find a date, go about with a date and even to get a bad date.</w:t>
                  </w:r>
                </w:p>
                <w:p w:rsidR="006F13D0" w:rsidRPr="006F13D0" w:rsidRDefault="006F13D0" w:rsidP="006F13D0">
                  <w:pPr>
                    <w:spacing w:line="240" w:lineRule="auto"/>
                    <w:jc w:val="both"/>
                    <w:rPr>
                      <w:rFonts w:ascii="Arial" w:hAnsi="Arial" w:cs="Arial"/>
                      <w:b/>
                      <w:sz w:val="18"/>
                      <w:szCs w:val="24"/>
                    </w:rPr>
                  </w:pPr>
                  <w:r w:rsidRPr="006F13D0">
                    <w:rPr>
                      <w:rFonts w:ascii="Arial" w:hAnsi="Arial" w:cs="Arial"/>
                      <w:b/>
                      <w:sz w:val="18"/>
                      <w:szCs w:val="24"/>
                    </w:rPr>
                    <w:t>Finding that Special Someone</w:t>
                  </w:r>
                </w:p>
                <w:p w:rsidR="006F13D0" w:rsidRPr="006F13D0" w:rsidRDefault="00A379E3" w:rsidP="006F13D0">
                  <w:pPr>
                    <w:spacing w:line="240" w:lineRule="auto"/>
                    <w:jc w:val="both"/>
                    <w:rPr>
                      <w:rFonts w:ascii="Arial" w:hAnsi="Arial" w:cs="Arial"/>
                      <w:sz w:val="18"/>
                      <w:szCs w:val="24"/>
                    </w:rPr>
                  </w:pPr>
                  <w:r>
                    <w:rPr>
                      <w:rFonts w:ascii="Arial" w:hAnsi="Arial" w:cs="Arial"/>
                      <w:sz w:val="18"/>
                      <w:szCs w:val="24"/>
                    </w:rPr>
                    <w:t>You are no longer dependent</w:t>
                  </w:r>
                  <w:r w:rsidR="006F13D0" w:rsidRPr="006F13D0">
                    <w:rPr>
                      <w:rFonts w:ascii="Arial" w:hAnsi="Arial" w:cs="Arial"/>
                      <w:sz w:val="18"/>
                      <w:szCs w:val="24"/>
                    </w:rPr>
                    <w:t xml:space="preserve"> on your friends to set up a date for you. Social media can act as a perfect catalyst for you. Today online dating is no longer considered taboo. Many who meet on </w:t>
                  </w:r>
                  <w:r w:rsidR="00AD7D07">
                    <w:rPr>
                      <w:rFonts w:ascii="Arial" w:hAnsi="Arial" w:cs="Arial"/>
                      <w:sz w:val="18"/>
                      <w:szCs w:val="24"/>
                    </w:rPr>
                    <w:t>Facebook end up tying the knot.</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There are even dating apps available today for those who want more options. These apps have a way to match you up with people according to you preferences. So there is no danger of landing on a blind date!</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If you want to go beyond casual dating and looking to settle down, the matrimonial sites come to your rescue. They have a huge database of people looking for the same thing.</w:t>
                  </w:r>
                </w:p>
                <w:p w:rsidR="006F13D0" w:rsidRPr="006F13D0" w:rsidRDefault="006F13D0" w:rsidP="006F13D0">
                  <w:pPr>
                    <w:spacing w:line="240" w:lineRule="auto"/>
                    <w:jc w:val="both"/>
                    <w:rPr>
                      <w:rFonts w:ascii="Arial" w:hAnsi="Arial" w:cs="Arial"/>
                      <w:b/>
                      <w:sz w:val="18"/>
                      <w:szCs w:val="24"/>
                    </w:rPr>
                  </w:pPr>
                  <w:r w:rsidRPr="006F13D0">
                    <w:rPr>
                      <w:rFonts w:ascii="Arial" w:hAnsi="Arial" w:cs="Arial"/>
                      <w:b/>
                      <w:sz w:val="18"/>
                      <w:szCs w:val="24"/>
                    </w:rPr>
                    <w:t>Tips on Dating</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 xml:space="preserve">Again tips on dating are available freely on the internet. From where to go to what to wear, you can find all answers on the </w:t>
                  </w:r>
                  <w:r w:rsidRPr="006F13D0">
                    <w:rPr>
                      <w:rFonts w:ascii="Arial" w:hAnsi="Arial" w:cs="Arial"/>
                      <w:noProof/>
                      <w:sz w:val="18"/>
                      <w:szCs w:val="24"/>
                    </w:rPr>
                    <w:t>internet</w:t>
                  </w:r>
                  <w:r w:rsidRPr="006F13D0">
                    <w:rPr>
                      <w:rFonts w:ascii="Arial" w:hAnsi="Arial" w:cs="Arial"/>
                      <w:sz w:val="18"/>
                      <w:szCs w:val="24"/>
                    </w:rPr>
                    <w:t>. There are people who are called Relationship and dating experts!</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 xml:space="preserve">You can find articles written by such experts in many magazines, </w:t>
                  </w:r>
                  <w:r w:rsidRPr="006F13D0">
                    <w:rPr>
                      <w:rFonts w:ascii="Arial" w:hAnsi="Arial" w:cs="Arial"/>
                      <w:noProof/>
                      <w:sz w:val="18"/>
                      <w:szCs w:val="24"/>
                    </w:rPr>
                    <w:t>newspapers,</w:t>
                  </w:r>
                  <w:r w:rsidRPr="006F13D0">
                    <w:rPr>
                      <w:rFonts w:ascii="Arial" w:hAnsi="Arial" w:cs="Arial"/>
                      <w:sz w:val="18"/>
                      <w:szCs w:val="24"/>
                    </w:rPr>
                    <w:t xml:space="preserve"> and websites. They write about almost any dating related issue. So finding help and guidance related to dating was never this easy.</w:t>
                  </w:r>
                </w:p>
                <w:p w:rsidR="006F13D0" w:rsidRPr="006F13D0" w:rsidRDefault="006F13D0" w:rsidP="006F13D0">
                  <w:pPr>
                    <w:spacing w:line="240" w:lineRule="auto"/>
                    <w:jc w:val="both"/>
                    <w:rPr>
                      <w:rFonts w:ascii="Arial" w:hAnsi="Arial" w:cs="Arial"/>
                      <w:b/>
                      <w:sz w:val="18"/>
                      <w:szCs w:val="24"/>
                    </w:rPr>
                  </w:pPr>
                  <w:r w:rsidRPr="006F13D0">
                    <w:rPr>
                      <w:rFonts w:ascii="Arial" w:hAnsi="Arial" w:cs="Arial"/>
                      <w:b/>
                      <w:sz w:val="18"/>
                      <w:szCs w:val="24"/>
                    </w:rPr>
                    <w:t>The Aftermath of a Bad Date</w:t>
                  </w:r>
                </w:p>
                <w:p w:rsidR="006F13D0" w:rsidRPr="009B43ED" w:rsidRDefault="006F13D0" w:rsidP="006F13D0">
                  <w:pPr>
                    <w:spacing w:line="240" w:lineRule="auto"/>
                    <w:jc w:val="both"/>
                    <w:rPr>
                      <w:rFonts w:ascii="Arial" w:hAnsi="Arial" w:cs="Arial"/>
                      <w:sz w:val="18"/>
                      <w:szCs w:val="24"/>
                    </w:rPr>
                  </w:pPr>
                  <w:r w:rsidRPr="006F13D0">
                    <w:rPr>
                      <w:rFonts w:ascii="Arial" w:hAnsi="Arial" w:cs="Arial"/>
                      <w:sz w:val="18"/>
                      <w:szCs w:val="24"/>
                    </w:rPr>
                    <w:t xml:space="preserve">There are bad dates for almost everyone. It might make you sad, depressed or even angry. Even here the relationship counselors come to your rescue. So for people who are not comfortable speaking to a friend </w:t>
                  </w:r>
                  <w:r w:rsidR="009B43ED">
                    <w:rPr>
                      <w:rFonts w:ascii="Arial" w:hAnsi="Arial" w:cs="Arial"/>
                      <w:sz w:val="18"/>
                      <w:szCs w:val="24"/>
                    </w:rPr>
                    <w:t>about does have another option.</w:t>
                  </w:r>
                </w:p>
                <w:p w:rsidR="006F13D0" w:rsidRPr="006F13D0" w:rsidRDefault="009B43ED" w:rsidP="006F13D0">
                  <w:pPr>
                    <w:spacing w:line="240" w:lineRule="auto"/>
                    <w:jc w:val="both"/>
                    <w:rPr>
                      <w:rFonts w:ascii="Arial" w:hAnsi="Arial" w:cs="Arial"/>
                      <w:b/>
                      <w:sz w:val="18"/>
                      <w:szCs w:val="24"/>
                    </w:rPr>
                  </w:pPr>
                  <w:r>
                    <w:rPr>
                      <w:rFonts w:ascii="Arial" w:hAnsi="Arial" w:cs="Arial"/>
                      <w:b/>
                      <w:sz w:val="18"/>
                      <w:szCs w:val="24"/>
                    </w:rPr>
                    <w:t>The Final Word</w:t>
                  </w:r>
                </w:p>
                <w:p w:rsidR="006F13D0" w:rsidRPr="006F13D0" w:rsidRDefault="006F13D0" w:rsidP="006F13D0">
                  <w:pPr>
                    <w:spacing w:line="240" w:lineRule="auto"/>
                    <w:jc w:val="both"/>
                    <w:rPr>
                      <w:rFonts w:ascii="Arial" w:hAnsi="Arial" w:cs="Arial"/>
                      <w:sz w:val="18"/>
                      <w:szCs w:val="24"/>
                    </w:rPr>
                  </w:pPr>
                  <w:r w:rsidRPr="006F13D0">
                    <w:rPr>
                      <w:rFonts w:ascii="Arial" w:hAnsi="Arial" w:cs="Arial"/>
                      <w:sz w:val="18"/>
                      <w:szCs w:val="24"/>
                    </w:rPr>
                    <w:t>Dating can be difficult for many. It’s not always easy for some to speak to family and friends about the problems they face in the dating scene. They will surely benefit from all the help available nowadays.</w:t>
                  </w:r>
                </w:p>
                <w:p w:rsidR="006F13D0" w:rsidRPr="006F13D0" w:rsidRDefault="006F13D0" w:rsidP="006F13D0">
                  <w:pPr>
                    <w:spacing w:line="240" w:lineRule="auto"/>
                    <w:jc w:val="both"/>
                    <w:rPr>
                      <w:rFonts w:ascii="Arial" w:hAnsi="Arial" w:cs="Arial"/>
                      <w:sz w:val="18"/>
                      <w:szCs w:val="24"/>
                    </w:rPr>
                  </w:pPr>
                </w:p>
                <w:p w:rsidR="006F13D0" w:rsidRPr="006F13D0" w:rsidRDefault="006F13D0" w:rsidP="006F13D0">
                  <w:pPr>
                    <w:spacing w:line="240" w:lineRule="auto"/>
                    <w:jc w:val="both"/>
                    <w:rPr>
                      <w:sz w:val="16"/>
                    </w:rPr>
                  </w:pPr>
                </w:p>
              </w:txbxContent>
            </v:textbox>
          </v:shape>
        </w:pict>
      </w:r>
      <w:r w:rsidR="003476C3">
        <w:t xml:space="preserve"> </w:t>
      </w:r>
      <w:r w:rsidR="006D7191">
        <w:t xml:space="preserve"> </w:t>
      </w:r>
      <w:r w:rsidR="00DE0E9A">
        <w:br w:type="page"/>
      </w:r>
    </w:p>
    <w:p w:rsidR="00DE0E9A" w:rsidRDefault="00521E2F">
      <w:r>
        <w:rPr>
          <w:noProof/>
        </w:rPr>
        <w:pict>
          <v:shape id="_x0000_s1258" type="#_x0000_t75" style="position:absolute;margin-left:-70.1pt;margin-top:-93.6pt;width:604.4pt;height:785.25pt;z-index:-121">
            <v:imagedata r:id="rId27" o:title="300creativedates copy"/>
          </v:shape>
        </w:pict>
      </w:r>
    </w:p>
    <w:p w:rsidR="00DE0E9A" w:rsidRPr="00070D61" w:rsidRDefault="00DE0E9A">
      <w:pPr>
        <w:rPr>
          <w:color w:val="E36C0A"/>
        </w:rPr>
      </w:pPr>
      <w:r>
        <w:br w:type="page"/>
      </w:r>
      <w:r w:rsidR="00EC4BFA">
        <w:rPr>
          <w:noProof/>
        </w:rPr>
        <w:lastRenderedPageBreak/>
        <w:pict>
          <v:shape id="_x0000_s4617" type="#_x0000_t202" style="position:absolute;margin-left:-83.9pt;margin-top:-18.3pt;width:637.1pt;height:119.3pt;z-index:92" filled="f" fillcolor="#375623" stroked="f">
            <v:textbox>
              <w:txbxContent>
                <w:p w:rsidR="00DA7631" w:rsidRPr="001066A9" w:rsidRDefault="00DA7631" w:rsidP="000064E8">
                  <w:pPr>
                    <w:spacing w:after="0" w:line="240" w:lineRule="auto"/>
                    <w:jc w:val="center"/>
                    <w:rPr>
                      <w:rFonts w:ascii="Cambria" w:hAnsi="Cambria"/>
                      <w:b/>
                      <w:color w:val="C45911"/>
                      <w:sz w:val="86"/>
                      <w:szCs w:val="86"/>
                    </w:rPr>
                  </w:pPr>
                  <w:r w:rsidRPr="001066A9">
                    <w:rPr>
                      <w:rFonts w:ascii="Cambria" w:hAnsi="Cambria"/>
                      <w:b/>
                      <w:color w:val="C45911"/>
                      <w:sz w:val="86"/>
                      <w:szCs w:val="86"/>
                    </w:rPr>
                    <w:t>DATING AMONG THE SEXES</w:t>
                  </w:r>
                </w:p>
                <w:p w:rsidR="00B16F1A" w:rsidRPr="001066A9" w:rsidRDefault="00DA7631" w:rsidP="00DA7631">
                  <w:pPr>
                    <w:numPr>
                      <w:ilvl w:val="0"/>
                      <w:numId w:val="27"/>
                    </w:numPr>
                    <w:spacing w:after="0" w:line="240" w:lineRule="auto"/>
                    <w:jc w:val="center"/>
                    <w:rPr>
                      <w:rFonts w:ascii="Cambria" w:hAnsi="Cambria"/>
                      <w:b/>
                      <w:color w:val="538135"/>
                      <w:sz w:val="86"/>
                      <w:szCs w:val="86"/>
                    </w:rPr>
                  </w:pPr>
                  <w:r w:rsidRPr="001066A9">
                    <w:rPr>
                      <w:rFonts w:ascii="Cambria" w:hAnsi="Cambria"/>
                      <w:b/>
                      <w:color w:val="538135"/>
                      <w:sz w:val="86"/>
                      <w:szCs w:val="86"/>
                    </w:rPr>
                    <w:t>IT’S A GIRL/GUY THING</w:t>
                  </w:r>
                </w:p>
              </w:txbxContent>
            </v:textbox>
          </v:shape>
        </w:pict>
      </w:r>
      <w:r w:rsidR="000064E8">
        <w:rPr>
          <w:noProof/>
          <w:color w:val="E36C0A"/>
        </w:rPr>
        <w:pict>
          <v:shape id="Text Box 149" o:spid="_x0000_s1124" type="#_x0000_t202" style="position:absolute;margin-left:475.9pt;margin-top:-61.65pt;width:77.15pt;height:27pt;z-index:1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" filled="f" stroked="f" strokeweight=".5pt">
            <v:textbox style="mso-next-textbox:#Text Box 149">
              <w:txbxContent>
                <w:p w:rsidR="00714760" w:rsidRPr="00FE1466" w:rsidRDefault="00714760" w:rsidP="00FF744E">
                  <w:pPr>
                    <w:rPr>
                      <w:rFonts w:ascii="Arial" w:hAnsi="Arial" w:cs="Arial"/>
                      <w:sz w:val="28"/>
                      <w:szCs w:val="28"/>
                    </w:rPr>
                  </w:pPr>
                  <w:r w:rsidRPr="00FE1466">
                    <w:rPr>
                      <w:rFonts w:ascii="Arial" w:hAnsi="Arial" w:cs="Arial"/>
                      <w:b/>
                      <w:sz w:val="28"/>
                      <w:szCs w:val="28"/>
                    </w:rPr>
                    <w:t>DM</w:t>
                  </w:r>
                  <w:r w:rsidRPr="00FE1466">
                    <w:rPr>
                      <w:rFonts w:ascii="Arial" w:hAnsi="Arial" w:cs="Arial"/>
                      <w:sz w:val="28"/>
                      <w:szCs w:val="28"/>
                    </w:rPr>
                    <w:t xml:space="preserve"> 14</w:t>
                  </w:r>
                </w:p>
              </w:txbxContent>
            </v:textbox>
          </v:shape>
        </w:pict>
      </w:r>
      <w:r w:rsidR="00C37A2C" w:rsidRPr="00C37A2C">
        <w:t xml:space="preserve"> </w:t>
      </w:r>
    </w:p>
    <w:p w:rsidR="00DE0E9A" w:rsidRPr="00070D61" w:rsidRDefault="00DE0E9A">
      <w:pPr>
        <w:rPr>
          <w:color w:val="E36C0A"/>
        </w:rPr>
      </w:pPr>
    </w:p>
    <w:p w:rsidR="00DE0E9A" w:rsidRDefault="00BA0EE6" w:rsidP="00660C72">
      <w:pPr>
        <w:jc w:val="center"/>
      </w:pPr>
      <w:r>
        <w:rPr>
          <w:noProof/>
        </w:rPr>
        <w:pict>
          <v:shape id="_x0000_s5725" type="#_x0000_t202" style="position:absolute;left:0;text-align:left;margin-left:119.4pt;margin-top:71.8pt;width:171.45pt;height:307pt;z-index:132" stroked="f">
            <v:textbox style="mso-next-textbox:#_x0000_s5725">
              <w:txbxContent>
                <w:p w:rsidR="00ED53FC" w:rsidRPr="00BA0EE6" w:rsidRDefault="00B94176" w:rsidP="00BA0EE6">
                  <w:pPr>
                    <w:jc w:val="center"/>
                    <w:rPr>
                      <w:rFonts w:ascii="Verdana" w:hAnsi="Verdana"/>
                      <w:b/>
                      <w:i/>
                      <w:color w:val="7030A0"/>
                      <w:sz w:val="36"/>
                    </w:rPr>
                  </w:pPr>
                  <w:r w:rsidRPr="00BA0EE6">
                    <w:rPr>
                      <w:rFonts w:ascii="Verdana" w:hAnsi="Verdana" w:cs="Arial"/>
                      <w:b/>
                      <w:i/>
                      <w:color w:val="7030A0"/>
                      <w:sz w:val="32"/>
                      <w:szCs w:val="24"/>
                    </w:rPr>
                    <w:t>Women like to chat and have fun, so they want a set up that is soothing and tranquil with soft glow lighting, men, on the other hand, prefer a set up where they don't have to make small talk.</w:t>
                  </w:r>
                </w:p>
              </w:txbxContent>
            </v:textbox>
          </v:shape>
        </w:pict>
      </w:r>
      <w:r w:rsidR="00123FD6">
        <w:rPr>
          <w:noProof/>
        </w:rPr>
        <w:pict>
          <v:shape id="_x0000_s5727" type="#_x0000_t32" style="position:absolute;left:0;text-align:left;margin-left:-33.95pt;margin-top:50.1pt;width:542.45pt;height:0;z-index:134" o:connectortype="straight" strokecolor="#7f7f7f" strokeweight="8pt">
            <v:stroke dashstyle="dash"/>
          </v:shape>
        </w:pict>
      </w:r>
      <w:r w:rsidR="00123FD6">
        <w:rPr>
          <w:noProof/>
        </w:rPr>
        <w:pict>
          <v:shape id="_x0000_s5723" type="#_x0000_t75" style="position:absolute;left:0;text-align:left;margin-left:122pt;margin-top:387.9pt;width:386.5pt;height:246.55pt;z-index:130">
            <v:imagedata r:id="rId28" r:href="rId29" cropbottom="2787f"/>
          </v:shape>
        </w:pict>
      </w:r>
      <w:r w:rsidR="00123FD6">
        <w:rPr>
          <w:noProof/>
        </w:rPr>
        <w:pict>
          <v:shape id="_x0000_s5724" type="#_x0000_t202" style="position:absolute;left:0;text-align:left;margin-left:-33.95pt;margin-top:68.65pt;width:139.9pt;height:565.8pt;z-index:131" fillcolor="#a50021" stroked="f">
            <v:textbox style="mso-next-textbox:#_x0000_s5724">
              <w:txbxContent>
                <w:p w:rsidR="00123FD6" w:rsidRPr="001066A9" w:rsidRDefault="00123FD6" w:rsidP="00123FD6">
                  <w:pPr>
                    <w:spacing w:line="240" w:lineRule="auto"/>
                    <w:jc w:val="both"/>
                    <w:rPr>
                      <w:rFonts w:ascii="Arial" w:hAnsi="Arial" w:cs="Arial"/>
                      <w:i/>
                      <w:color w:val="FFFFFF"/>
                      <w:sz w:val="20"/>
                      <w:szCs w:val="24"/>
                    </w:rPr>
                  </w:pPr>
                  <w:r w:rsidRPr="001066A9">
                    <w:rPr>
                      <w:rFonts w:ascii="Arial" w:hAnsi="Arial" w:cs="Arial"/>
                      <w:i/>
                      <w:color w:val="FFFFFF"/>
                      <w:sz w:val="20"/>
                      <w:szCs w:val="24"/>
                    </w:rPr>
                    <w:t xml:space="preserve">Here are the different perspectives and points of view among the genders. Let’s dig deep and see how different or alike their minds are when it comes to simple </w:t>
                  </w:r>
                  <w:r w:rsidRPr="001066A9">
                    <w:rPr>
                      <w:rFonts w:ascii="Arial" w:hAnsi="Arial" w:cs="Arial"/>
                      <w:b/>
                      <w:i/>
                      <w:color w:val="FFFFFF"/>
                      <w:sz w:val="20"/>
                      <w:szCs w:val="24"/>
                    </w:rPr>
                    <w:t xml:space="preserve">dating. </w:t>
                  </w:r>
                  <w:r w:rsidRPr="001066A9">
                    <w:rPr>
                      <w:rFonts w:ascii="Arial" w:hAnsi="Arial" w:cs="Arial"/>
                      <w:i/>
                      <w:color w:val="FFFFFF"/>
                      <w:sz w:val="20"/>
                      <w:szCs w:val="24"/>
                    </w:rPr>
                    <w:t>These opinions and outlooks give us an angle on how the feminine mind works differently than the masculine mind.</w:t>
                  </w:r>
                </w:p>
                <w:p w:rsidR="00123FD6" w:rsidRPr="001066A9" w:rsidRDefault="00123FD6" w:rsidP="00123FD6">
                  <w:pPr>
                    <w:spacing w:line="240" w:lineRule="auto"/>
                    <w:jc w:val="both"/>
                    <w:rPr>
                      <w:rFonts w:ascii="Arial" w:hAnsi="Arial" w:cs="Arial"/>
                      <w:i/>
                      <w:color w:val="FFFFFF"/>
                      <w:sz w:val="20"/>
                      <w:szCs w:val="24"/>
                    </w:rPr>
                  </w:pPr>
                  <w:r w:rsidRPr="001066A9">
                    <w:rPr>
                      <w:rFonts w:ascii="Arial" w:hAnsi="Arial" w:cs="Arial"/>
                      <w:i/>
                      <w:color w:val="FFFFFF"/>
                      <w:sz w:val="20"/>
                      <w:szCs w:val="24"/>
                    </w:rPr>
                    <w:t>Let us go through them one by one:</w:t>
                  </w:r>
                </w:p>
                <w:p w:rsidR="00123FD6" w:rsidRPr="001066A9" w:rsidRDefault="00123FD6" w:rsidP="00123FD6">
                  <w:pPr>
                    <w:spacing w:line="240" w:lineRule="auto"/>
                    <w:jc w:val="both"/>
                    <w:rPr>
                      <w:rFonts w:ascii="Arial" w:hAnsi="Arial" w:cs="Arial"/>
                      <w:b/>
                      <w:color w:val="FFFFFF"/>
                      <w:sz w:val="20"/>
                      <w:szCs w:val="24"/>
                    </w:rPr>
                  </w:pPr>
                  <w:r w:rsidRPr="001066A9">
                    <w:rPr>
                      <w:rFonts w:ascii="Arial" w:hAnsi="Arial" w:cs="Arial"/>
                      <w:b/>
                      <w:color w:val="FFFFFF"/>
                      <w:sz w:val="20"/>
                      <w:szCs w:val="24"/>
                    </w:rPr>
                    <w:t>What to Wear?</w:t>
                  </w:r>
                </w:p>
                <w:p w:rsidR="00123FD6" w:rsidRPr="001066A9" w:rsidRDefault="00123FD6" w:rsidP="00123FD6">
                  <w:pPr>
                    <w:spacing w:line="240" w:lineRule="auto"/>
                    <w:jc w:val="both"/>
                    <w:rPr>
                      <w:rFonts w:ascii="Arial" w:hAnsi="Arial" w:cs="Arial"/>
                      <w:color w:val="FFFFFF"/>
                      <w:sz w:val="20"/>
                      <w:szCs w:val="24"/>
                    </w:rPr>
                  </w:pPr>
                  <w:r w:rsidRPr="001066A9">
                    <w:rPr>
                      <w:rFonts w:ascii="Arial" w:hAnsi="Arial" w:cs="Arial"/>
                      <w:color w:val="FFFFFF"/>
                      <w:sz w:val="20"/>
                      <w:szCs w:val="24"/>
                    </w:rPr>
                    <w:t>Where women put a lot of effort into deciding what to wear and what not to for a date, men take this decision very casually. Women tend to over-think it to the tiniest detail- Is it too revealing, is it too modest, is it the right color, does it make me look fat, etc. Such questions often waft into their minds before they get dressed for the date. On the other hand, the only question that pops into the testosterone cl</w:t>
                  </w:r>
                  <w:r w:rsidR="00B94176" w:rsidRPr="001066A9">
                    <w:rPr>
                      <w:rFonts w:ascii="Arial" w:hAnsi="Arial" w:cs="Arial"/>
                      <w:color w:val="FFFFFF"/>
                      <w:sz w:val="20"/>
                      <w:szCs w:val="24"/>
                    </w:rPr>
                    <w:t>ad gender is ‘Will I get laid?'</w:t>
                  </w:r>
                </w:p>
                <w:p w:rsidR="00123FD6" w:rsidRPr="001066A9" w:rsidRDefault="00123FD6" w:rsidP="00123FD6">
                  <w:pPr>
                    <w:spacing w:line="240" w:lineRule="auto"/>
                    <w:jc w:val="both"/>
                    <w:rPr>
                      <w:rFonts w:ascii="Arial" w:hAnsi="Arial" w:cs="Arial"/>
                      <w:b/>
                      <w:color w:val="FFFFFF"/>
                      <w:sz w:val="20"/>
                      <w:szCs w:val="24"/>
                    </w:rPr>
                  </w:pPr>
                  <w:r w:rsidRPr="001066A9">
                    <w:rPr>
                      <w:rFonts w:ascii="Arial" w:hAnsi="Arial" w:cs="Arial"/>
                      <w:b/>
                      <w:color w:val="FFFFFF"/>
                      <w:sz w:val="20"/>
                      <w:szCs w:val="24"/>
                    </w:rPr>
                    <w:t>The Dating Set up</w:t>
                  </w:r>
                </w:p>
                <w:p w:rsidR="00123FD6" w:rsidRPr="001066A9" w:rsidRDefault="00123FD6" w:rsidP="00123FD6">
                  <w:pPr>
                    <w:spacing w:line="240" w:lineRule="auto"/>
                    <w:jc w:val="both"/>
                    <w:rPr>
                      <w:rFonts w:ascii="Arial" w:hAnsi="Arial" w:cs="Arial"/>
                      <w:color w:val="FFFFFF"/>
                      <w:sz w:val="20"/>
                      <w:szCs w:val="24"/>
                    </w:rPr>
                  </w:pPr>
                  <w:r w:rsidRPr="001066A9">
                    <w:rPr>
                      <w:rFonts w:ascii="Arial" w:hAnsi="Arial" w:cs="Arial"/>
                      <w:color w:val="FFFFFF"/>
                      <w:sz w:val="20"/>
                      <w:szCs w:val="24"/>
                    </w:rPr>
                    <w:t>Women like to chat and have fun, so they want a set up that is soothing and tranquil with soft glow lighting, men, on the other hand, prefer a set up where they don't have to make small talk. Men prefer places where one can drink and dance to have fun.</w:t>
                  </w:r>
                </w:p>
                <w:p w:rsidR="00ED53FC" w:rsidRPr="001066A9" w:rsidRDefault="00ED53FC" w:rsidP="00123FD6">
                  <w:pPr>
                    <w:spacing w:line="240" w:lineRule="auto"/>
                    <w:jc w:val="both"/>
                    <w:rPr>
                      <w:rFonts w:ascii="Arial" w:hAnsi="Arial" w:cs="Arial"/>
                      <w:color w:val="FFFFFF"/>
                      <w:sz w:val="18"/>
                    </w:rPr>
                  </w:pPr>
                </w:p>
              </w:txbxContent>
            </v:textbox>
          </v:shape>
        </w:pict>
      </w:r>
      <w:r w:rsidR="00ED53FC">
        <w:rPr>
          <w:noProof/>
        </w:rPr>
        <w:pict>
          <v:shape id="_x0000_s5726" type="#_x0000_t202" style="position:absolute;left:0;text-align:left;margin-left:302.95pt;margin-top:68.65pt;width:197.75pt;height:307pt;z-index:133" fillcolor="#8eaadb" stroked="f">
            <v:textbox>
              <w:txbxContent>
                <w:p w:rsidR="00123FD6" w:rsidRPr="00123FD6" w:rsidRDefault="00123FD6" w:rsidP="00123FD6">
                  <w:pPr>
                    <w:spacing w:line="240" w:lineRule="auto"/>
                    <w:jc w:val="both"/>
                    <w:rPr>
                      <w:rFonts w:ascii="Arial" w:hAnsi="Arial" w:cs="Arial"/>
                      <w:b/>
                      <w:sz w:val="20"/>
                      <w:szCs w:val="24"/>
                    </w:rPr>
                  </w:pPr>
                  <w:r w:rsidRPr="00123FD6">
                    <w:rPr>
                      <w:rFonts w:ascii="Arial" w:hAnsi="Arial" w:cs="Arial"/>
                      <w:b/>
                      <w:sz w:val="20"/>
                      <w:szCs w:val="24"/>
                    </w:rPr>
                    <w:t>What Dating Means</w:t>
                  </w:r>
                </w:p>
                <w:p w:rsidR="00123FD6" w:rsidRPr="00123FD6" w:rsidRDefault="00123FD6" w:rsidP="00123FD6">
                  <w:pPr>
                    <w:spacing w:line="240" w:lineRule="auto"/>
                    <w:jc w:val="both"/>
                    <w:rPr>
                      <w:rFonts w:ascii="Arial" w:hAnsi="Arial" w:cs="Arial"/>
                      <w:sz w:val="20"/>
                      <w:szCs w:val="24"/>
                    </w:rPr>
                  </w:pPr>
                  <w:r w:rsidRPr="00123FD6">
                    <w:rPr>
                      <w:rFonts w:ascii="Arial" w:hAnsi="Arial" w:cs="Arial"/>
                      <w:sz w:val="20"/>
                      <w:szCs w:val="24"/>
                    </w:rPr>
                    <w:t>Women consider dating when they trust someone. The heart grows fond of the other when there is a sense of reliability (emotionally). Whereas for men, it is more chemistry related. They only spend time with women if they are into her physically and menta</w:t>
                  </w:r>
                  <w:r w:rsidR="00B94176">
                    <w:rPr>
                      <w:rFonts w:ascii="Arial" w:hAnsi="Arial" w:cs="Arial"/>
                      <w:sz w:val="20"/>
                      <w:szCs w:val="24"/>
                    </w:rPr>
                    <w:t>lly (not emotionally at first).</w:t>
                  </w:r>
                </w:p>
                <w:p w:rsidR="00123FD6" w:rsidRPr="00123FD6" w:rsidRDefault="00123FD6" w:rsidP="00123FD6">
                  <w:pPr>
                    <w:spacing w:line="240" w:lineRule="auto"/>
                    <w:jc w:val="both"/>
                    <w:rPr>
                      <w:rFonts w:ascii="Arial" w:hAnsi="Arial" w:cs="Arial"/>
                      <w:b/>
                      <w:sz w:val="20"/>
                      <w:szCs w:val="24"/>
                    </w:rPr>
                  </w:pPr>
                  <w:r w:rsidRPr="00123FD6">
                    <w:rPr>
                      <w:rFonts w:ascii="Arial" w:hAnsi="Arial" w:cs="Arial"/>
                      <w:b/>
                      <w:sz w:val="20"/>
                      <w:szCs w:val="24"/>
                    </w:rPr>
                    <w:t>Winding It Up</w:t>
                  </w:r>
                </w:p>
                <w:p w:rsidR="00123FD6" w:rsidRPr="00123FD6" w:rsidRDefault="00123FD6" w:rsidP="00123FD6">
                  <w:pPr>
                    <w:spacing w:line="240" w:lineRule="auto"/>
                    <w:jc w:val="both"/>
                    <w:rPr>
                      <w:rFonts w:ascii="Arial" w:hAnsi="Arial" w:cs="Arial"/>
                      <w:b/>
                      <w:sz w:val="20"/>
                      <w:szCs w:val="24"/>
                    </w:rPr>
                  </w:pPr>
                  <w:r w:rsidRPr="00123FD6">
                    <w:rPr>
                      <w:rFonts w:ascii="Arial" w:hAnsi="Arial" w:cs="Arial"/>
                      <w:sz w:val="20"/>
                      <w:szCs w:val="24"/>
                    </w:rPr>
                    <w:t xml:space="preserve">The final takeaway would be where women like to size the emotional stability and balance of a man, vice-versa isn't applicable. Men like to try dating casually at first to test the waters and get to the serious bit later gradually. For men, it is a step by step ladder, whereas for women </w:t>
                  </w:r>
                  <w:r w:rsidR="00B94176">
                    <w:rPr>
                      <w:rFonts w:ascii="Arial" w:hAnsi="Arial" w:cs="Arial"/>
                      <w:sz w:val="20"/>
                      <w:szCs w:val="24"/>
                    </w:rPr>
                    <w:t>it is mainly emotional support.</w:t>
                  </w:r>
                </w:p>
                <w:p w:rsidR="00123FD6" w:rsidRPr="00123FD6" w:rsidRDefault="00123FD6" w:rsidP="00123FD6">
                  <w:pPr>
                    <w:spacing w:line="240" w:lineRule="auto"/>
                    <w:jc w:val="both"/>
                    <w:rPr>
                      <w:rFonts w:ascii="Arial" w:hAnsi="Arial" w:cs="Arial"/>
                      <w:sz w:val="20"/>
                      <w:szCs w:val="24"/>
                    </w:rPr>
                  </w:pPr>
                  <w:r w:rsidRPr="00123FD6">
                    <w:rPr>
                      <w:rFonts w:ascii="Arial" w:hAnsi="Arial" w:cs="Arial"/>
                      <w:b/>
                      <w:sz w:val="20"/>
                      <w:szCs w:val="24"/>
                    </w:rPr>
                    <w:t>*Note – The aim of the writer is not to stereotype the genders, but to depict the usual narrative of the dating world.</w:t>
                  </w:r>
                </w:p>
                <w:p w:rsidR="00ED53FC" w:rsidRPr="00123FD6" w:rsidRDefault="00ED53FC" w:rsidP="00123FD6">
                  <w:pPr>
                    <w:spacing w:line="240" w:lineRule="auto"/>
                    <w:jc w:val="both"/>
                    <w:rPr>
                      <w:rFonts w:ascii="Arial" w:hAnsi="Arial" w:cs="Arial"/>
                      <w:sz w:val="18"/>
                    </w:rPr>
                  </w:pPr>
                </w:p>
              </w:txbxContent>
            </v:textbox>
          </v:shape>
        </w:pict>
      </w:r>
      <w:r w:rsidR="00416856" w:rsidRPr="00070D61">
        <w:rPr>
          <w:color w:val="E36C0A"/>
        </w:rPr>
        <w:t xml:space="preserve"> </w:t>
      </w:r>
      <w:r w:rsidR="00E21214" w:rsidRPr="00070D61">
        <w:rPr>
          <w:color w:val="E36C0A"/>
        </w:rPr>
        <w:br w:type="page"/>
      </w:r>
      <w:r w:rsidR="001F128C">
        <w:rPr>
          <w:noProof/>
        </w:rPr>
        <w:lastRenderedPageBreak/>
        <w:pict>
          <v:shape id="_x0000_s5449" type="#_x0000_t202" style="position:absolute;left:0;text-align:left;margin-left:-45.6pt;margin-top:-36.5pt;width:561.1pt;height:175.55pt;z-index:106" filled="f" fillcolor="black" strokecolor="#538135" strokeweight="8pt">
            <v:stroke dashstyle="1 1"/>
            <v:textbox>
              <w:txbxContent>
                <w:p w:rsidR="00834524" w:rsidRPr="00FD7328" w:rsidRDefault="00E63491" w:rsidP="00770468">
                  <w:pPr>
                    <w:spacing w:after="0" w:line="240" w:lineRule="auto"/>
                    <w:jc w:val="center"/>
                    <w:rPr>
                      <w:rFonts w:ascii="BigNoodleTitling" w:hAnsi="BigNoodleTitling"/>
                      <w:color w:val="A50021"/>
                      <w:sz w:val="160"/>
                      <w:szCs w:val="120"/>
                    </w:rPr>
                  </w:pPr>
                  <w:r w:rsidRPr="00FD7328">
                    <w:rPr>
                      <w:rFonts w:ascii="BigNoodleTitling" w:hAnsi="BigNoodleTitling" w:cs="Arial"/>
                      <w:color w:val="002060"/>
                      <w:sz w:val="144"/>
                      <w:szCs w:val="90"/>
                    </w:rPr>
                    <w:t>DATING-HOW IT EVOLVED</w:t>
                  </w:r>
                  <w:r w:rsidRPr="00FD7328">
                    <w:rPr>
                      <w:rFonts w:ascii="BigNoodleTitling" w:hAnsi="BigNoodleTitling" w:cs="Arial"/>
                      <w:color w:val="A50021"/>
                      <w:sz w:val="144"/>
                      <w:szCs w:val="90"/>
                    </w:rPr>
                    <w:t xml:space="preserve"> WITH TECHNOLOGY</w:t>
                  </w:r>
                </w:p>
              </w:txbxContent>
            </v:textbox>
          </v:shape>
        </w:pict>
      </w:r>
    </w:p>
    <w:p w:rsidR="00634886" w:rsidRDefault="007C05C1">
      <w:r>
        <w:rPr>
          <w:noProof/>
        </w:rPr>
        <w:pict>
          <v:shape id="_x0000_s5731" type="#_x0000_t202" style="position:absolute;margin-left:132pt;margin-top:364.4pt;width:213.4pt;height:283.35pt;z-index:138" stroked="f">
            <v:textbox>
              <w:txbxContent>
                <w:p w:rsidR="007C05C1" w:rsidRPr="001066A9" w:rsidRDefault="009E1F4A" w:rsidP="009E1F4A">
                  <w:pPr>
                    <w:jc w:val="center"/>
                    <w:rPr>
                      <w:rFonts w:ascii="Verdana" w:hAnsi="Verdana"/>
                      <w:b/>
                      <w:i/>
                      <w:color w:val="323E4F"/>
                      <w:sz w:val="38"/>
                      <w:szCs w:val="38"/>
                    </w:rPr>
                  </w:pPr>
                  <w:r w:rsidRPr="001066A9">
                    <w:rPr>
                      <w:rFonts w:ascii="Verdana" w:hAnsi="Verdana" w:cs="Arial"/>
                      <w:b/>
                      <w:i/>
                      <w:color w:val="323E4F"/>
                      <w:sz w:val="38"/>
                      <w:szCs w:val="38"/>
                    </w:rPr>
                    <w:t xml:space="preserve">Orkut and Facebook made the </w:t>
                  </w:r>
                  <w:r w:rsidRPr="001066A9">
                    <w:rPr>
                      <w:rFonts w:ascii="Verdana" w:hAnsi="Verdana" w:cs="Arial"/>
                      <w:b/>
                      <w:i/>
                      <w:noProof/>
                      <w:color w:val="323E4F"/>
                      <w:sz w:val="38"/>
                      <w:szCs w:val="38"/>
                    </w:rPr>
                    <w:t>internet</w:t>
                  </w:r>
                  <w:r w:rsidRPr="001066A9">
                    <w:rPr>
                      <w:rFonts w:ascii="Verdana" w:hAnsi="Verdana" w:cs="Arial"/>
                      <w:b/>
                      <w:i/>
                      <w:color w:val="323E4F"/>
                      <w:sz w:val="38"/>
                      <w:szCs w:val="38"/>
                    </w:rPr>
                    <w:t xml:space="preserve"> a perfect place to socialize and find people who are worth dating. Facebook is even today used widely to set up dates.</w:t>
                  </w:r>
                </w:p>
              </w:txbxContent>
            </v:textbox>
          </v:shape>
        </w:pict>
      </w:r>
      <w:r>
        <w:rPr>
          <w:noProof/>
        </w:rPr>
        <w:pict>
          <v:shape id="_x0000_s5728" type="#_x0000_t75" style="position:absolute;margin-left:118.2pt;margin-top:126.55pt;width:243pt;height:237.85pt;z-index:135">
            <v:imagedata r:id="rId30" r:href="rId31" cropleft="7624f" cropright="7753f"/>
          </v:shape>
        </w:pict>
      </w:r>
      <w:r>
        <w:rPr>
          <w:noProof/>
        </w:rPr>
        <w:pict>
          <v:shape id="_x0000_s5730" type="#_x0000_t202" style="position:absolute;margin-left:361.2pt;margin-top:139.95pt;width:154.3pt;height:528.35pt;z-index:137" fillcolor="#c9f" stroked="f">
            <v:textbox>
              <w:txbxContent>
                <w:p w:rsidR="00575422" w:rsidRPr="007C05C1" w:rsidRDefault="00575422" w:rsidP="007C05C1">
                  <w:pPr>
                    <w:jc w:val="both"/>
                    <w:rPr>
                      <w:rFonts w:ascii="Arial" w:hAnsi="Arial" w:cs="Arial"/>
                      <w:sz w:val="20"/>
                      <w:szCs w:val="24"/>
                    </w:rPr>
                  </w:pPr>
                  <w:r w:rsidRPr="007C05C1">
                    <w:rPr>
                      <w:rFonts w:ascii="Arial" w:hAnsi="Arial" w:cs="Arial"/>
                      <w:sz w:val="20"/>
                      <w:szCs w:val="24"/>
                    </w:rPr>
                    <w:t xml:space="preserve">The matrimonial ads also went online by late 1990s. Popular matrimonial websites like Shaadi.com and Bharatmatrimony.com started operating during this time. Now people started using the </w:t>
                  </w:r>
                  <w:r w:rsidRPr="007C05C1">
                    <w:rPr>
                      <w:rFonts w:ascii="Arial" w:hAnsi="Arial" w:cs="Arial"/>
                      <w:noProof/>
                      <w:sz w:val="20"/>
                      <w:szCs w:val="24"/>
                    </w:rPr>
                    <w:t>internet</w:t>
                  </w:r>
                  <w:r w:rsidRPr="007C05C1">
                    <w:rPr>
                      <w:rFonts w:ascii="Arial" w:hAnsi="Arial" w:cs="Arial"/>
                      <w:sz w:val="20"/>
                      <w:szCs w:val="24"/>
                    </w:rPr>
                    <w:t xml:space="preserve"> to set up dates to meet their life partners. </w:t>
                  </w:r>
                </w:p>
                <w:p w:rsidR="00575422" w:rsidRPr="007C05C1" w:rsidRDefault="00575422" w:rsidP="007C05C1">
                  <w:pPr>
                    <w:jc w:val="both"/>
                    <w:rPr>
                      <w:rFonts w:ascii="Arial" w:hAnsi="Arial" w:cs="Arial"/>
                      <w:b/>
                      <w:sz w:val="20"/>
                      <w:szCs w:val="24"/>
                    </w:rPr>
                  </w:pPr>
                  <w:r w:rsidRPr="007C05C1">
                    <w:rPr>
                      <w:rFonts w:ascii="Arial" w:hAnsi="Arial" w:cs="Arial"/>
                      <w:b/>
                      <w:sz w:val="20"/>
                      <w:szCs w:val="24"/>
                    </w:rPr>
                    <w:t>Social Media and Dating Apps</w:t>
                  </w:r>
                </w:p>
                <w:p w:rsidR="00575422" w:rsidRPr="007C05C1" w:rsidRDefault="00575422" w:rsidP="007C05C1">
                  <w:pPr>
                    <w:jc w:val="both"/>
                    <w:rPr>
                      <w:rFonts w:ascii="Arial" w:hAnsi="Arial" w:cs="Arial"/>
                      <w:sz w:val="20"/>
                      <w:szCs w:val="24"/>
                    </w:rPr>
                  </w:pPr>
                  <w:r w:rsidRPr="007C05C1">
                    <w:rPr>
                      <w:rFonts w:ascii="Arial" w:hAnsi="Arial" w:cs="Arial"/>
                      <w:sz w:val="20"/>
                      <w:szCs w:val="24"/>
                    </w:rPr>
                    <w:t xml:space="preserve">Orkut and Facebook made the </w:t>
                  </w:r>
                  <w:r w:rsidRPr="007C05C1">
                    <w:rPr>
                      <w:rFonts w:ascii="Arial" w:hAnsi="Arial" w:cs="Arial"/>
                      <w:noProof/>
                      <w:sz w:val="20"/>
                      <w:szCs w:val="24"/>
                    </w:rPr>
                    <w:t>internet</w:t>
                  </w:r>
                  <w:r w:rsidRPr="007C05C1">
                    <w:rPr>
                      <w:rFonts w:ascii="Arial" w:hAnsi="Arial" w:cs="Arial"/>
                      <w:sz w:val="20"/>
                      <w:szCs w:val="24"/>
                    </w:rPr>
                    <w:t xml:space="preserve"> a perfect place to socialize and find people who are worth dating. Facebook is even today used widely to set up dates. It made it possible to find and interact with people from different locations</w:t>
                  </w:r>
                </w:p>
                <w:p w:rsidR="00575422" w:rsidRPr="007C05C1" w:rsidRDefault="00575422" w:rsidP="007C05C1">
                  <w:pPr>
                    <w:jc w:val="both"/>
                    <w:rPr>
                      <w:rFonts w:ascii="Arial" w:hAnsi="Arial" w:cs="Arial"/>
                      <w:sz w:val="20"/>
                      <w:szCs w:val="24"/>
                    </w:rPr>
                  </w:pPr>
                  <w:r w:rsidRPr="007C05C1">
                    <w:rPr>
                      <w:rFonts w:ascii="Arial" w:hAnsi="Arial" w:cs="Arial"/>
                      <w:sz w:val="20"/>
                      <w:szCs w:val="24"/>
                    </w:rPr>
                    <w:t xml:space="preserve">The latest addition </w:t>
                  </w:r>
                  <w:r w:rsidRPr="007C05C1">
                    <w:rPr>
                      <w:rFonts w:ascii="Arial" w:hAnsi="Arial" w:cs="Arial"/>
                      <w:noProof/>
                      <w:sz w:val="20"/>
                      <w:szCs w:val="24"/>
                    </w:rPr>
                    <w:t>to</w:t>
                  </w:r>
                  <w:r w:rsidRPr="007C05C1">
                    <w:rPr>
                      <w:rFonts w:ascii="Arial" w:hAnsi="Arial" w:cs="Arial"/>
                      <w:sz w:val="20"/>
                      <w:szCs w:val="24"/>
                    </w:rPr>
                    <w:t xml:space="preserve"> the dating scene is the dating apps. Dating apps like Tinder, TrulyMadly, Aisle, etc. became very popular with everyone using a smartphone. The </w:t>
                  </w:r>
                  <w:r w:rsidRPr="007C05C1">
                    <w:rPr>
                      <w:rFonts w:ascii="Arial" w:hAnsi="Arial" w:cs="Arial"/>
                      <w:noProof/>
                      <w:sz w:val="20"/>
                      <w:szCs w:val="24"/>
                    </w:rPr>
                    <w:t>tech-savvy</w:t>
                  </w:r>
                  <w:r w:rsidRPr="007C05C1">
                    <w:rPr>
                      <w:rFonts w:ascii="Arial" w:hAnsi="Arial" w:cs="Arial"/>
                      <w:sz w:val="20"/>
                      <w:szCs w:val="24"/>
                    </w:rPr>
                    <w:t xml:space="preserve"> generation is using these apps to fin</w:t>
                  </w:r>
                  <w:r w:rsidR="00640E91" w:rsidRPr="007C05C1">
                    <w:rPr>
                      <w:rFonts w:ascii="Arial" w:hAnsi="Arial" w:cs="Arial"/>
                      <w:sz w:val="20"/>
                      <w:szCs w:val="24"/>
                    </w:rPr>
                    <w:t xml:space="preserve">d and meet interesting people. </w:t>
                  </w:r>
                </w:p>
                <w:p w:rsidR="00575422" w:rsidRPr="007C05C1" w:rsidRDefault="00575422" w:rsidP="007C05C1">
                  <w:pPr>
                    <w:jc w:val="both"/>
                    <w:rPr>
                      <w:rFonts w:ascii="Arial" w:hAnsi="Arial" w:cs="Arial"/>
                      <w:b/>
                      <w:sz w:val="20"/>
                      <w:szCs w:val="24"/>
                    </w:rPr>
                  </w:pPr>
                  <w:r w:rsidRPr="007C05C1">
                    <w:rPr>
                      <w:rFonts w:ascii="Arial" w:hAnsi="Arial" w:cs="Arial"/>
                      <w:b/>
                      <w:sz w:val="20"/>
                      <w:szCs w:val="24"/>
                    </w:rPr>
                    <w:t>Final Thoughts</w:t>
                  </w:r>
                </w:p>
                <w:p w:rsidR="00575422" w:rsidRPr="007C05C1" w:rsidRDefault="00575422" w:rsidP="007C05C1">
                  <w:pPr>
                    <w:jc w:val="both"/>
                    <w:rPr>
                      <w:rFonts w:ascii="Arial" w:hAnsi="Arial" w:cs="Arial"/>
                      <w:sz w:val="20"/>
                      <w:szCs w:val="24"/>
                    </w:rPr>
                  </w:pPr>
                  <w:r w:rsidRPr="007C05C1">
                    <w:rPr>
                      <w:rFonts w:ascii="Arial" w:hAnsi="Arial" w:cs="Arial"/>
                      <w:sz w:val="20"/>
                      <w:szCs w:val="24"/>
                    </w:rPr>
                    <w:t xml:space="preserve">Dating has been made easier for everyone with the use of technology. Now meeting new people who </w:t>
                  </w:r>
                  <w:r w:rsidRPr="007C05C1">
                    <w:rPr>
                      <w:rFonts w:ascii="Arial" w:hAnsi="Arial" w:cs="Arial"/>
                      <w:noProof/>
                      <w:sz w:val="20"/>
                      <w:szCs w:val="24"/>
                    </w:rPr>
                    <w:t>fit</w:t>
                  </w:r>
                  <w:r w:rsidRPr="007C05C1">
                    <w:rPr>
                      <w:rFonts w:ascii="Arial" w:hAnsi="Arial" w:cs="Arial"/>
                      <w:sz w:val="20"/>
                      <w:szCs w:val="24"/>
                    </w:rPr>
                    <w:t xml:space="preserve"> our preferences has become simpler. </w:t>
                  </w:r>
                </w:p>
                <w:p w:rsidR="00575422" w:rsidRPr="007C05C1" w:rsidRDefault="00575422" w:rsidP="007C05C1">
                  <w:pPr>
                    <w:jc w:val="both"/>
                    <w:rPr>
                      <w:rFonts w:ascii="Arial" w:hAnsi="Arial" w:cs="Arial"/>
                      <w:sz w:val="20"/>
                      <w:szCs w:val="24"/>
                    </w:rPr>
                  </w:pPr>
                </w:p>
                <w:p w:rsidR="00FD7328" w:rsidRPr="007C05C1" w:rsidRDefault="00FD7328" w:rsidP="007C05C1">
                  <w:pPr>
                    <w:rPr>
                      <w:sz w:val="18"/>
                    </w:rPr>
                  </w:pPr>
                </w:p>
              </w:txbxContent>
            </v:textbox>
          </v:shape>
        </w:pict>
      </w:r>
      <w:r w:rsidR="00640E91">
        <w:rPr>
          <w:noProof/>
        </w:rPr>
        <w:pict>
          <v:shape id="_x0000_s5729" type="#_x0000_t202" style="position:absolute;margin-left:-45.6pt;margin-top:139.95pt;width:163.8pt;height:528.35pt;z-index:136" fillcolor="#ffe599" stroked="f">
            <v:textbox>
              <w:txbxContent>
                <w:p w:rsidR="0067572E" w:rsidRPr="00640E91" w:rsidRDefault="0067572E" w:rsidP="00640E91">
                  <w:pPr>
                    <w:spacing w:line="240" w:lineRule="auto"/>
                    <w:jc w:val="both"/>
                    <w:rPr>
                      <w:rFonts w:ascii="Arial" w:hAnsi="Arial" w:cs="Arial"/>
                      <w:i/>
                      <w:sz w:val="18"/>
                      <w:szCs w:val="24"/>
                    </w:rPr>
                  </w:pPr>
                  <w:r w:rsidRPr="00640E91">
                    <w:rPr>
                      <w:rFonts w:ascii="Arial" w:hAnsi="Arial" w:cs="Arial"/>
                      <w:b/>
                      <w:i/>
                      <w:sz w:val="18"/>
                      <w:szCs w:val="24"/>
                    </w:rPr>
                    <w:t xml:space="preserve">Dating </w:t>
                  </w:r>
                  <w:r w:rsidRPr="00640E91">
                    <w:rPr>
                      <w:rFonts w:ascii="Arial" w:hAnsi="Arial" w:cs="Arial"/>
                      <w:i/>
                      <w:sz w:val="18"/>
                      <w:szCs w:val="24"/>
                    </w:rPr>
                    <w:t>has been the way for all to find love over the years. But technology has had its effect even on dating. If not anything else now finding and dating someone interesting has become much easier. That special someone might be just a click away!</w:t>
                  </w:r>
                </w:p>
                <w:p w:rsidR="0067572E" w:rsidRPr="00640E91" w:rsidRDefault="0067572E" w:rsidP="00640E91">
                  <w:pPr>
                    <w:spacing w:line="240" w:lineRule="auto"/>
                    <w:jc w:val="both"/>
                    <w:rPr>
                      <w:rFonts w:ascii="Arial" w:hAnsi="Arial" w:cs="Arial"/>
                      <w:sz w:val="18"/>
                      <w:szCs w:val="24"/>
                    </w:rPr>
                  </w:pPr>
                  <w:r w:rsidRPr="00640E91">
                    <w:rPr>
                      <w:rFonts w:ascii="Arial" w:hAnsi="Arial" w:cs="Arial"/>
                      <w:sz w:val="18"/>
                      <w:szCs w:val="24"/>
                    </w:rPr>
                    <w:t xml:space="preserve">Dating as an institution has been there </w:t>
                  </w:r>
                  <w:r w:rsidRPr="00640E91">
                    <w:rPr>
                      <w:rFonts w:ascii="Arial" w:hAnsi="Arial" w:cs="Arial"/>
                      <w:noProof/>
                      <w:sz w:val="18"/>
                      <w:szCs w:val="24"/>
                    </w:rPr>
                    <w:t>for</w:t>
                  </w:r>
                  <w:r w:rsidRPr="00640E91">
                    <w:rPr>
                      <w:rFonts w:ascii="Arial" w:hAnsi="Arial" w:cs="Arial"/>
                      <w:sz w:val="18"/>
                      <w:szCs w:val="24"/>
                    </w:rPr>
                    <w:t xml:space="preserve"> a long time. But with time it has changed a lot. It is a courtship between two individuals.</w:t>
                  </w:r>
                </w:p>
                <w:p w:rsidR="0067572E" w:rsidRPr="00640E91" w:rsidRDefault="0067572E" w:rsidP="00640E91">
                  <w:pPr>
                    <w:spacing w:line="240" w:lineRule="auto"/>
                    <w:jc w:val="both"/>
                    <w:rPr>
                      <w:rFonts w:ascii="Arial" w:hAnsi="Arial" w:cs="Arial"/>
                      <w:sz w:val="18"/>
                      <w:szCs w:val="24"/>
                    </w:rPr>
                  </w:pPr>
                  <w:r w:rsidRPr="00640E91">
                    <w:rPr>
                      <w:rFonts w:ascii="Arial" w:hAnsi="Arial" w:cs="Arial"/>
                      <w:sz w:val="18"/>
                      <w:szCs w:val="24"/>
                    </w:rPr>
                    <w:t xml:space="preserve">The reasons for dating also remain the same, to find a </w:t>
                  </w:r>
                  <w:r w:rsidRPr="00640E91">
                    <w:rPr>
                      <w:rFonts w:ascii="Arial" w:hAnsi="Arial" w:cs="Arial"/>
                      <w:noProof/>
                      <w:sz w:val="18"/>
                      <w:szCs w:val="24"/>
                    </w:rPr>
                    <w:t>like-minded</w:t>
                  </w:r>
                  <w:r w:rsidRPr="00640E91">
                    <w:rPr>
                      <w:rFonts w:ascii="Arial" w:hAnsi="Arial" w:cs="Arial"/>
                      <w:sz w:val="18"/>
                      <w:szCs w:val="24"/>
                    </w:rPr>
                    <w:t xml:space="preserve"> person with whom you can think of having a more permanent relationship. Technology has had its impact on dating just like it touched other aspects of human life. What it has made is easier to find love according to your </w:t>
                  </w:r>
                  <w:r w:rsidR="009E1F4A">
                    <w:rPr>
                      <w:rFonts w:ascii="Arial" w:hAnsi="Arial" w:cs="Arial"/>
                      <w:sz w:val="18"/>
                      <w:szCs w:val="24"/>
                    </w:rPr>
                    <w:t>location and other preferences.</w:t>
                  </w:r>
                </w:p>
                <w:p w:rsidR="0067572E" w:rsidRPr="00640E91" w:rsidRDefault="0067572E" w:rsidP="00640E91">
                  <w:pPr>
                    <w:spacing w:line="240" w:lineRule="auto"/>
                    <w:jc w:val="both"/>
                    <w:rPr>
                      <w:rFonts w:ascii="Arial" w:hAnsi="Arial" w:cs="Arial"/>
                      <w:b/>
                      <w:sz w:val="18"/>
                      <w:szCs w:val="24"/>
                    </w:rPr>
                  </w:pPr>
                  <w:r w:rsidRPr="00640E91">
                    <w:rPr>
                      <w:rFonts w:ascii="Arial" w:hAnsi="Arial" w:cs="Arial"/>
                      <w:b/>
                      <w:sz w:val="18"/>
                      <w:szCs w:val="24"/>
                    </w:rPr>
                    <w:t>Dating &amp; the Newspaper</w:t>
                  </w:r>
                </w:p>
                <w:p w:rsidR="0067572E" w:rsidRPr="00640E91" w:rsidRDefault="0067572E" w:rsidP="00640E91">
                  <w:pPr>
                    <w:spacing w:line="240" w:lineRule="auto"/>
                    <w:jc w:val="both"/>
                    <w:rPr>
                      <w:rFonts w:ascii="Arial" w:hAnsi="Arial" w:cs="Arial"/>
                      <w:sz w:val="18"/>
                      <w:szCs w:val="24"/>
                    </w:rPr>
                  </w:pPr>
                  <w:r w:rsidRPr="00640E91">
                    <w:rPr>
                      <w:rFonts w:ascii="Arial" w:hAnsi="Arial" w:cs="Arial"/>
                      <w:sz w:val="18"/>
                      <w:szCs w:val="24"/>
                    </w:rPr>
                    <w:t xml:space="preserve">Historically, some of the oldest forms of dating ads can be the matrimonial ads which appeared in the newspapers. It started in England way back in the early 1800s. </w:t>
                  </w:r>
                </w:p>
                <w:p w:rsidR="0067572E" w:rsidRPr="00640E91" w:rsidRDefault="0067572E" w:rsidP="00640E91">
                  <w:pPr>
                    <w:spacing w:line="240" w:lineRule="auto"/>
                    <w:jc w:val="both"/>
                    <w:rPr>
                      <w:rFonts w:ascii="Arial" w:hAnsi="Arial" w:cs="Arial"/>
                      <w:sz w:val="18"/>
                      <w:szCs w:val="24"/>
                    </w:rPr>
                  </w:pPr>
                  <w:r w:rsidRPr="00640E91">
                    <w:rPr>
                      <w:rFonts w:ascii="Arial" w:hAnsi="Arial" w:cs="Arial"/>
                      <w:noProof/>
                      <w:sz w:val="18"/>
                      <w:szCs w:val="24"/>
                    </w:rPr>
                    <w:t>The mid-1900s</w:t>
                  </w:r>
                  <w:r w:rsidRPr="00640E91">
                    <w:rPr>
                      <w:rFonts w:ascii="Arial" w:hAnsi="Arial" w:cs="Arial"/>
                      <w:sz w:val="18"/>
                      <w:szCs w:val="24"/>
                    </w:rPr>
                    <w:t xml:space="preserve"> saw such matrimonial ads becoming popular in India. Even today matrimonial classified ads are present in almost all vernacular and English Newspapers.</w:t>
                  </w:r>
                </w:p>
                <w:p w:rsidR="0067572E" w:rsidRPr="00640E91" w:rsidRDefault="0067572E" w:rsidP="00640E91">
                  <w:pPr>
                    <w:spacing w:line="240" w:lineRule="auto"/>
                    <w:jc w:val="both"/>
                    <w:rPr>
                      <w:rFonts w:ascii="Arial" w:hAnsi="Arial" w:cs="Arial"/>
                      <w:b/>
                      <w:sz w:val="18"/>
                      <w:szCs w:val="24"/>
                    </w:rPr>
                  </w:pPr>
                  <w:r w:rsidRPr="00640E91">
                    <w:rPr>
                      <w:rFonts w:ascii="Arial" w:hAnsi="Arial" w:cs="Arial"/>
                      <w:b/>
                      <w:sz w:val="18"/>
                      <w:szCs w:val="24"/>
                    </w:rPr>
                    <w:t>Internet and Dating</w:t>
                  </w:r>
                </w:p>
                <w:p w:rsidR="0067572E" w:rsidRPr="00640E91" w:rsidRDefault="0067572E" w:rsidP="00640E91">
                  <w:pPr>
                    <w:spacing w:line="240" w:lineRule="auto"/>
                    <w:jc w:val="both"/>
                    <w:rPr>
                      <w:rFonts w:ascii="Arial" w:hAnsi="Arial" w:cs="Arial"/>
                      <w:sz w:val="18"/>
                      <w:szCs w:val="24"/>
                    </w:rPr>
                  </w:pPr>
                  <w:r w:rsidRPr="00640E91">
                    <w:rPr>
                      <w:rFonts w:ascii="Arial" w:hAnsi="Arial" w:cs="Arial"/>
                      <w:sz w:val="18"/>
                      <w:szCs w:val="24"/>
                    </w:rPr>
                    <w:t xml:space="preserve">The internet opened many new avenues for meeting new people. Chat rooms became quite a craze amongst the youngsters. They started using the </w:t>
                  </w:r>
                  <w:r w:rsidRPr="00640E91">
                    <w:rPr>
                      <w:rFonts w:ascii="Arial" w:hAnsi="Arial" w:cs="Arial"/>
                      <w:noProof/>
                      <w:sz w:val="18"/>
                      <w:szCs w:val="24"/>
                    </w:rPr>
                    <w:t>internet</w:t>
                  </w:r>
                  <w:r w:rsidRPr="00640E91">
                    <w:rPr>
                      <w:rFonts w:ascii="Arial" w:hAnsi="Arial" w:cs="Arial"/>
                      <w:sz w:val="18"/>
                      <w:szCs w:val="24"/>
                    </w:rPr>
                    <w:t xml:space="preserve"> to interact with new people and then go for social dating. Yahoo Chat and MSN Messenger became very popular.</w:t>
                  </w:r>
                </w:p>
                <w:p w:rsidR="00FD7328" w:rsidRPr="00640E91" w:rsidRDefault="00FD7328" w:rsidP="00640E91">
                  <w:pPr>
                    <w:spacing w:line="240" w:lineRule="auto"/>
                    <w:jc w:val="both"/>
                    <w:rPr>
                      <w:sz w:val="16"/>
                    </w:rPr>
                  </w:pPr>
                </w:p>
              </w:txbxContent>
            </v:textbox>
          </v:shape>
        </w:pict>
      </w:r>
      <w:r w:rsidR="00EE0567">
        <w:fldChar w:fldCharType="begin"/>
      </w:r>
      <w:r w:rsidR="00EE0567">
        <w:instrText xml:space="preserve"> INCLUDEPICTURE "http://www.mamashealth.com/relationships/images/gift.jpg" \* MERGEFORMATINET </w:instrText>
      </w:r>
      <w:r w:rsidR="00EE0567">
        <w:fldChar w:fldCharType="separate"/>
      </w:r>
      <w:r w:rsidR="00521E2F">
        <w:pict>
          <v:shape id="_x0000_i1028" type="#_x0000_t75" style="width:25.5pt;height:25.5pt"/>
        </w:pict>
      </w:r>
      <w:r w:rsidR="00EE0567">
        <w:fldChar w:fldCharType="end"/>
      </w:r>
      <w:r w:rsidR="005E3CB0" w:rsidRPr="005E3CB0">
        <w:t xml:space="preserve"> </w:t>
      </w:r>
      <w:r w:rsidR="00DE0E9A">
        <w:br w:type="page"/>
      </w:r>
      <w:r w:rsidR="00521E2F">
        <w:rPr>
          <w:noProof/>
        </w:rPr>
        <w:lastRenderedPageBreak/>
        <w:pict>
          <v:shape id="_x0000_s3475" type="#_x0000_t75" style="position:absolute;margin-left:-65pt;margin-top:-66pt;width:599pt;height:774.35pt;z-index:-107">
            <v:imagedata r:id="rId32" o:title="Girls On Film"/>
          </v:shape>
        </w:pict>
      </w:r>
    </w:p>
    <w:p w:rsidR="00DE0E9A" w:rsidRDefault="00634886">
      <w:r>
        <w:br w:type="page"/>
      </w:r>
      <w:r w:rsidR="001C420A">
        <w:rPr>
          <w:noProof/>
        </w:rPr>
        <w:lastRenderedPageBreak/>
        <w:pict>
          <v:shape id="_x0000_s5736" type="#_x0000_t202" style="position:absolute;margin-left:-79.45pt;margin-top:-76.95pt;width:622.45pt;height:801.9pt;z-index:-187" fillcolor="#fbe4d5" stroked="f">
            <v:textbox>
              <w:txbxContent>
                <w:p w:rsidR="001C420A" w:rsidRDefault="001C420A"/>
              </w:txbxContent>
            </v:textbox>
          </v:shape>
        </w:pict>
      </w:r>
      <w:r w:rsidR="00565FC0">
        <w:rPr>
          <w:noProof/>
        </w:rPr>
        <w:pict>
          <v:shape id="_x0000_s2037" type="#_x0000_t202" style="position:absolute;margin-left:-40.4pt;margin-top:8.75pt;width:318.4pt;height:229.9pt;z-index:55" filled="f" fillcolor="black" stroked="f" strokecolor="#603" strokeweight="5pt">
            <v:textbox style="mso-next-textbox:#_x0000_s2037">
              <w:txbxContent>
                <w:p w:rsidR="00714760" w:rsidRPr="003043E3" w:rsidRDefault="00565FC0" w:rsidP="00D42012">
                  <w:pPr>
                    <w:spacing w:after="0" w:line="240" w:lineRule="auto"/>
                    <w:ind w:left="180" w:right="234"/>
                    <w:jc w:val="center"/>
                    <w:rPr>
                      <w:rFonts w:ascii="BigNoodleTitling" w:hAnsi="BigNoodleTitling" w:cs="Arial"/>
                      <w:color w:val="660033"/>
                      <w:sz w:val="96"/>
                      <w:szCs w:val="80"/>
                    </w:rPr>
                  </w:pPr>
                  <w:r w:rsidRPr="003043E3">
                    <w:rPr>
                      <w:rFonts w:ascii="BigNoodleTitling" w:eastAsia="Times New Roman" w:hAnsi="BigNoodleTitling" w:cs="Arial"/>
                      <w:color w:val="660033"/>
                      <w:kern w:val="36"/>
                      <w:sz w:val="96"/>
                      <w:szCs w:val="80"/>
                    </w:rPr>
                    <w:t>Dress to Impress on Your First Date – A Guide for Men</w:t>
                  </w:r>
                  <w:r w:rsidRPr="003043E3">
                    <w:rPr>
                      <w:rFonts w:ascii="BigNoodleTitling" w:eastAsia="Times New Roman" w:hAnsi="BigNoodleTitling" w:cs="Arial"/>
                      <w:color w:val="660033"/>
                      <w:kern w:val="36"/>
                      <w:sz w:val="96"/>
                      <w:szCs w:val="80"/>
                    </w:rPr>
                    <w:cr/>
                  </w:r>
                </w:p>
              </w:txbxContent>
            </v:textbox>
          </v:shape>
        </w:pict>
      </w:r>
      <w:r w:rsidR="00565FC0">
        <w:rPr>
          <w:noProof/>
        </w:rPr>
        <w:pict>
          <v:shape id="_x0000_s5732" type="#_x0000_t75" style="position:absolute;margin-left:-30.4pt;margin-top:-5.05pt;width:534.35pt;height:266.2pt;z-index:-51">
            <v:imagedata r:id="rId33" r:href="rId34"/>
          </v:shape>
        </w:pict>
      </w:r>
    </w:p>
    <w:p w:rsidR="00DE0E9A" w:rsidRDefault="00521E2F">
      <w:r>
        <w:rPr>
          <w:noProof/>
        </w:rPr>
        <w:pict>
          <v:shape id="Text Box 150" o:spid="_x0000_s1112" type="#_x0000_t202" style="position:absolute;margin-left:465.85pt;margin-top:-68.45pt;width:77.15pt;height:27pt;z-index:1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" filled="f" stroked="f" strokeweight=".5pt">
            <v:textbox style="mso-next-textbox:#Text Box 150">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sidRPr="00FF744E">
                    <w:rPr>
                      <w:rFonts w:ascii="Arial" w:hAnsi="Arial" w:cs="Arial"/>
                      <w:sz w:val="28"/>
                      <w:szCs w:val="28"/>
                    </w:rPr>
                    <w:t xml:space="preserve"> </w:t>
                  </w:r>
                  <w:r>
                    <w:rPr>
                      <w:rFonts w:ascii="Arial" w:hAnsi="Arial" w:cs="Arial"/>
                      <w:sz w:val="28"/>
                      <w:szCs w:val="28"/>
                    </w:rPr>
                    <w:t>17</w:t>
                  </w:r>
                </w:p>
              </w:txbxContent>
            </v:textbox>
          </v:shape>
        </w:pict>
      </w:r>
    </w:p>
    <w:p w:rsidR="007D74BB" w:rsidRDefault="007D74BB"/>
    <w:p w:rsidR="007D74BB" w:rsidRDefault="007D74BB"/>
    <w:p w:rsidR="007D74BB" w:rsidRPr="007D74BB" w:rsidRDefault="007D74BB" w:rsidP="00896B90">
      <w:pPr>
        <w:spacing w:after="240" w:line="360" w:lineRule="atLeast"/>
        <w:jc w:val="both"/>
        <w:rPr>
          <w:rFonts w:ascii="Arial" w:eastAsia="Times New Roman" w:hAnsi="Arial" w:cs="Arial"/>
          <w:sz w:val="20"/>
          <w:szCs w:val="20"/>
        </w:rPr>
        <w:sectPr w:rsidR="007D74BB" w:rsidRPr="007D74BB" w:rsidSect="006D46A2">
          <w:type w:val="continuous"/>
          <w:pgSz w:w="12240" w:h="15840"/>
          <w:pgMar w:top="1440" w:right="1440" w:bottom="1440" w:left="1440" w:header="720" w:footer="720" w:gutter="0"/>
          <w:cols w:space="720"/>
          <w:docGrid w:linePitch="360"/>
        </w:sectPr>
      </w:pPr>
    </w:p>
    <w:p w:rsidR="00DE0E9A" w:rsidRDefault="00383955">
      <w:r>
        <w:rPr>
          <w:noProof/>
        </w:rPr>
        <w:lastRenderedPageBreak/>
        <w:pict>
          <v:shape id="_x0000_s5734" type="#_x0000_t202" style="position:absolute;margin-left:209.75pt;margin-top:226.15pt;width:298.55pt;height:359.55pt;z-index:141" fillcolor="#a8d08d" stroked="f">
            <v:textbox>
              <w:txbxContent>
                <w:p w:rsidR="00522CC6" w:rsidRPr="00383955" w:rsidRDefault="00522CC6" w:rsidP="00522CC6">
                  <w:pPr>
                    <w:spacing w:line="240" w:lineRule="auto"/>
                    <w:jc w:val="both"/>
                    <w:rPr>
                      <w:rFonts w:ascii="Arial" w:hAnsi="Arial" w:cs="Arial"/>
                      <w:b/>
                      <w:sz w:val="20"/>
                      <w:szCs w:val="19"/>
                    </w:rPr>
                  </w:pPr>
                  <w:r w:rsidRPr="00383955">
                    <w:rPr>
                      <w:rFonts w:ascii="Arial" w:hAnsi="Arial" w:cs="Arial"/>
                      <w:b/>
                      <w:sz w:val="20"/>
                      <w:szCs w:val="19"/>
                    </w:rPr>
                    <w:t xml:space="preserve">Fancy Date  </w:t>
                  </w:r>
                </w:p>
                <w:p w:rsidR="00522CC6" w:rsidRPr="00383955" w:rsidRDefault="00522CC6" w:rsidP="00522CC6">
                  <w:pPr>
                    <w:spacing w:line="240" w:lineRule="auto"/>
                    <w:jc w:val="both"/>
                    <w:rPr>
                      <w:rFonts w:ascii="Arial" w:hAnsi="Arial" w:cs="Arial"/>
                      <w:sz w:val="20"/>
                      <w:szCs w:val="19"/>
                    </w:rPr>
                  </w:pPr>
                  <w:r w:rsidRPr="00383955">
                    <w:rPr>
                      <w:rFonts w:ascii="Arial" w:hAnsi="Arial" w:cs="Arial"/>
                      <w:sz w:val="20"/>
                      <w:szCs w:val="19"/>
                    </w:rPr>
                    <w:t xml:space="preserve"> If you are going to a fancy dinner, you have to dress up more. You can choose dress slacks in dark shades. A button down top can be the perfect pair. If you can are comfortable, you can add a vest to go with it.</w:t>
                  </w:r>
                </w:p>
                <w:p w:rsidR="00522CC6" w:rsidRPr="00383955" w:rsidRDefault="00522CC6" w:rsidP="00522CC6">
                  <w:pPr>
                    <w:spacing w:line="240" w:lineRule="auto"/>
                    <w:jc w:val="both"/>
                    <w:rPr>
                      <w:rFonts w:ascii="Arial" w:hAnsi="Arial" w:cs="Arial"/>
                      <w:sz w:val="20"/>
                      <w:szCs w:val="19"/>
                    </w:rPr>
                  </w:pPr>
                  <w:r w:rsidRPr="00383955">
                    <w:rPr>
                      <w:rFonts w:ascii="Arial" w:hAnsi="Arial" w:cs="Arial"/>
                      <w:sz w:val="20"/>
                      <w:szCs w:val="19"/>
                    </w:rPr>
                    <w:t xml:space="preserve">  If a top notch restaurant is your venue, you can add a tie and suit jacket to your attire. Black and charcoal are the ideal color choices for this kind of dressing. Choose the right footwear. Formal ones in shades of black and brown are ideal.</w:t>
                  </w:r>
                </w:p>
                <w:p w:rsidR="00522CC6" w:rsidRPr="00383955" w:rsidRDefault="00522CC6" w:rsidP="00522CC6">
                  <w:pPr>
                    <w:spacing w:line="240" w:lineRule="auto"/>
                    <w:jc w:val="both"/>
                    <w:rPr>
                      <w:rFonts w:ascii="Arial" w:hAnsi="Arial" w:cs="Arial"/>
                      <w:b/>
                      <w:sz w:val="20"/>
                      <w:szCs w:val="19"/>
                    </w:rPr>
                  </w:pPr>
                  <w:r w:rsidRPr="00383955">
                    <w:rPr>
                      <w:rFonts w:ascii="Arial" w:hAnsi="Arial" w:cs="Arial"/>
                      <w:b/>
                      <w:sz w:val="20"/>
                      <w:szCs w:val="19"/>
                    </w:rPr>
                    <w:t xml:space="preserve">Accessorize the Right Way  </w:t>
                  </w:r>
                </w:p>
                <w:p w:rsidR="00522CC6" w:rsidRPr="00383955" w:rsidRDefault="00522CC6" w:rsidP="00522CC6">
                  <w:pPr>
                    <w:spacing w:line="240" w:lineRule="auto"/>
                    <w:jc w:val="both"/>
                    <w:rPr>
                      <w:rFonts w:ascii="Arial" w:hAnsi="Arial" w:cs="Arial"/>
                      <w:sz w:val="20"/>
                      <w:szCs w:val="19"/>
                    </w:rPr>
                  </w:pPr>
                  <w:r w:rsidRPr="00383955">
                    <w:rPr>
                      <w:rFonts w:ascii="Arial" w:hAnsi="Arial" w:cs="Arial"/>
                      <w:b/>
                      <w:sz w:val="20"/>
                      <w:szCs w:val="19"/>
                    </w:rPr>
                    <w:t xml:space="preserve">   </w:t>
                  </w:r>
                  <w:r w:rsidRPr="00383955">
                    <w:rPr>
                      <w:rFonts w:ascii="Arial" w:hAnsi="Arial" w:cs="Arial"/>
                      <w:sz w:val="20"/>
                      <w:szCs w:val="19"/>
                    </w:rPr>
                    <w:t xml:space="preserve">Choose the right watch and belt. Something that adds an edge to the outfit, but not too opulent. You can also try a patterned pair of socks. </w:t>
                  </w:r>
                </w:p>
                <w:p w:rsidR="00522CC6" w:rsidRPr="00383955" w:rsidRDefault="00522CC6" w:rsidP="00522CC6">
                  <w:pPr>
                    <w:spacing w:line="240" w:lineRule="auto"/>
                    <w:jc w:val="both"/>
                    <w:rPr>
                      <w:rFonts w:ascii="Arial" w:hAnsi="Arial" w:cs="Arial"/>
                      <w:sz w:val="20"/>
                      <w:szCs w:val="19"/>
                    </w:rPr>
                  </w:pPr>
                  <w:r w:rsidRPr="00383955">
                    <w:rPr>
                      <w:rFonts w:ascii="Arial" w:hAnsi="Arial" w:cs="Arial"/>
                      <w:sz w:val="20"/>
                      <w:szCs w:val="19"/>
                    </w:rPr>
                    <w:t xml:space="preserve">   For casual wear, you can try a stole around your neck. A nice pair of sunglasses and a casual sneaker will complete the look.</w:t>
                  </w:r>
                </w:p>
                <w:p w:rsidR="00522CC6" w:rsidRPr="00383955" w:rsidRDefault="00522CC6" w:rsidP="00522CC6">
                  <w:pPr>
                    <w:spacing w:line="240" w:lineRule="auto"/>
                    <w:jc w:val="both"/>
                    <w:rPr>
                      <w:rFonts w:ascii="Arial" w:hAnsi="Arial" w:cs="Arial"/>
                      <w:b/>
                      <w:sz w:val="20"/>
                      <w:szCs w:val="19"/>
                    </w:rPr>
                  </w:pPr>
                  <w:r w:rsidRPr="00383955">
                    <w:rPr>
                      <w:rFonts w:ascii="Arial" w:hAnsi="Arial" w:cs="Arial"/>
                      <w:b/>
                      <w:sz w:val="20"/>
                      <w:szCs w:val="19"/>
                    </w:rPr>
                    <w:t>Don’t Forget Your Hygiene</w:t>
                  </w:r>
                </w:p>
                <w:p w:rsidR="00522CC6" w:rsidRPr="00383955" w:rsidRDefault="00522CC6" w:rsidP="00522CC6">
                  <w:pPr>
                    <w:spacing w:line="240" w:lineRule="auto"/>
                    <w:jc w:val="both"/>
                    <w:rPr>
                      <w:rFonts w:ascii="Arial" w:hAnsi="Arial" w:cs="Arial"/>
                      <w:sz w:val="20"/>
                      <w:szCs w:val="19"/>
                    </w:rPr>
                  </w:pPr>
                  <w:r w:rsidRPr="00383955">
                    <w:rPr>
                      <w:rFonts w:ascii="Arial" w:hAnsi="Arial" w:cs="Arial"/>
                      <w:b/>
                      <w:sz w:val="20"/>
                      <w:szCs w:val="19"/>
                    </w:rPr>
                    <w:t xml:space="preserve">   </w:t>
                  </w:r>
                  <w:r w:rsidRPr="00383955">
                    <w:rPr>
                      <w:rFonts w:ascii="Arial" w:hAnsi="Arial" w:cs="Arial"/>
                      <w:sz w:val="20"/>
                      <w:szCs w:val="19"/>
                    </w:rPr>
                    <w:t xml:space="preserve">Hygiene isn’t particularly important for an adventurous date. Otherwise, make sure you shave. Keep your hair and beard trimmed. </w:t>
                  </w:r>
                </w:p>
                <w:p w:rsidR="00522CC6" w:rsidRPr="00383955" w:rsidRDefault="00522CC6" w:rsidP="00522CC6">
                  <w:pPr>
                    <w:spacing w:line="240" w:lineRule="auto"/>
                    <w:jc w:val="both"/>
                    <w:rPr>
                      <w:rFonts w:ascii="Arial" w:hAnsi="Arial" w:cs="Arial"/>
                      <w:sz w:val="20"/>
                      <w:szCs w:val="19"/>
                    </w:rPr>
                  </w:pPr>
                  <w:r w:rsidRPr="00383955">
                    <w:rPr>
                      <w:rFonts w:ascii="Arial" w:hAnsi="Arial" w:cs="Arial"/>
                      <w:sz w:val="20"/>
                      <w:szCs w:val="19"/>
                    </w:rPr>
                    <w:t xml:space="preserve">  Use a mild deodorant and perfume. Your perfume and after-shave lotion should never be too strong. Represent yourself in a real way.</w:t>
                  </w:r>
                </w:p>
                <w:p w:rsidR="00522CC6" w:rsidRPr="00383955" w:rsidRDefault="00522CC6" w:rsidP="00522CC6">
                  <w:pPr>
                    <w:spacing w:line="240" w:lineRule="auto"/>
                    <w:jc w:val="both"/>
                    <w:rPr>
                      <w:rFonts w:ascii="Arial" w:hAnsi="Arial" w:cs="Arial"/>
                      <w:sz w:val="20"/>
                      <w:szCs w:val="19"/>
                    </w:rPr>
                  </w:pPr>
                </w:p>
                <w:p w:rsidR="00522CC6" w:rsidRPr="00383955" w:rsidRDefault="00522CC6">
                  <w:pPr>
                    <w:rPr>
                      <w:sz w:val="20"/>
                      <w:szCs w:val="19"/>
                    </w:rPr>
                  </w:pPr>
                </w:p>
              </w:txbxContent>
            </v:textbox>
          </v:shape>
        </w:pict>
      </w:r>
      <w:r>
        <w:rPr>
          <w:noProof/>
        </w:rPr>
        <w:pict>
          <v:shape id="_x0000_s5733" type="#_x0000_t202" style="position:absolute;margin-left:-30.4pt;margin-top:227pt;width:228.4pt;height:359.55pt;z-index:140" filled="f" stroked="f">
            <v:textbox>
              <w:txbxContent>
                <w:p w:rsidR="00B76D58" w:rsidRPr="00522CC6" w:rsidRDefault="00B76D58" w:rsidP="00B76D58">
                  <w:pPr>
                    <w:spacing w:line="240" w:lineRule="auto"/>
                    <w:jc w:val="both"/>
                    <w:rPr>
                      <w:rFonts w:ascii="Arial" w:hAnsi="Arial" w:cs="Arial"/>
                      <w:sz w:val="20"/>
                      <w:szCs w:val="24"/>
                    </w:rPr>
                  </w:pPr>
                  <w:r w:rsidRPr="00522CC6">
                    <w:rPr>
                      <w:rFonts w:ascii="Arial" w:hAnsi="Arial" w:cs="Arial"/>
                      <w:sz w:val="20"/>
                      <w:szCs w:val="24"/>
                    </w:rPr>
                    <w:t xml:space="preserve">   First dates are magical. It’s the wardrobe bewilderment that causes panic. For first impressions are the best. Choosing the right attire depends on the occasion and venue that is planned. </w:t>
                  </w:r>
                </w:p>
                <w:p w:rsidR="00B76D58" w:rsidRPr="00522CC6" w:rsidRDefault="00B76D58" w:rsidP="00B76D58">
                  <w:pPr>
                    <w:spacing w:line="240" w:lineRule="auto"/>
                    <w:jc w:val="both"/>
                    <w:rPr>
                      <w:rFonts w:ascii="Arial" w:hAnsi="Arial" w:cs="Arial"/>
                      <w:sz w:val="20"/>
                      <w:szCs w:val="24"/>
                    </w:rPr>
                  </w:pPr>
                  <w:r w:rsidRPr="00522CC6">
                    <w:rPr>
                      <w:rFonts w:ascii="Arial" w:hAnsi="Arial" w:cs="Arial"/>
                      <w:sz w:val="20"/>
                      <w:szCs w:val="24"/>
                    </w:rPr>
                    <w:t xml:space="preserve">  While choosing the attire, put comfort first. The attire should not bother you at any time. Also, remember the basic tips. The attire should:
</w:t>
                  </w:r>
                </w:p>
                <w:p w:rsidR="00B76D58" w:rsidRPr="00522CC6" w:rsidRDefault="00B76D58" w:rsidP="00B76D58">
                  <w:pPr>
                    <w:pStyle w:val="ListParagraph"/>
                    <w:numPr>
                      <w:ilvl w:val="0"/>
                      <w:numId w:val="28"/>
                    </w:numPr>
                    <w:spacing w:line="240" w:lineRule="auto"/>
                    <w:jc w:val="both"/>
                    <w:rPr>
                      <w:rFonts w:ascii="Arial" w:hAnsi="Arial" w:cs="Arial"/>
                      <w:i/>
                      <w:sz w:val="20"/>
                      <w:szCs w:val="24"/>
                    </w:rPr>
                  </w:pPr>
                  <w:r w:rsidRPr="00522CC6">
                    <w:rPr>
                      <w:rFonts w:ascii="Arial" w:hAnsi="Arial" w:cs="Arial"/>
                      <w:i/>
                      <w:sz w:val="20"/>
                      <w:szCs w:val="24"/>
                    </w:rPr>
                    <w:t>compliment your skin tone well</w:t>
                  </w:r>
                </w:p>
                <w:p w:rsidR="00B76D58" w:rsidRPr="00522CC6" w:rsidRDefault="00B76D58" w:rsidP="00B76D58">
                  <w:pPr>
                    <w:pStyle w:val="ListParagraph"/>
                    <w:numPr>
                      <w:ilvl w:val="0"/>
                      <w:numId w:val="28"/>
                    </w:numPr>
                    <w:spacing w:line="240" w:lineRule="auto"/>
                    <w:jc w:val="both"/>
                    <w:rPr>
                      <w:rFonts w:ascii="Arial" w:hAnsi="Arial" w:cs="Arial"/>
                      <w:i/>
                      <w:sz w:val="20"/>
                      <w:szCs w:val="24"/>
                    </w:rPr>
                  </w:pPr>
                  <w:r w:rsidRPr="00522CC6">
                    <w:rPr>
                      <w:rFonts w:ascii="Arial" w:hAnsi="Arial" w:cs="Arial"/>
                      <w:i/>
                      <w:sz w:val="20"/>
                      <w:szCs w:val="24"/>
                    </w:rPr>
                    <w:t xml:space="preserve">should not be too trendy </w:t>
                  </w:r>
                </w:p>
                <w:p w:rsidR="00B76D58" w:rsidRPr="003B1E41" w:rsidRDefault="00B76D58" w:rsidP="003B1E41">
                  <w:pPr>
                    <w:pStyle w:val="ListParagraph"/>
                    <w:numPr>
                      <w:ilvl w:val="0"/>
                      <w:numId w:val="28"/>
                    </w:numPr>
                    <w:spacing w:line="240" w:lineRule="auto"/>
                    <w:jc w:val="both"/>
                    <w:rPr>
                      <w:rFonts w:ascii="Arial" w:hAnsi="Arial" w:cs="Arial"/>
                      <w:i/>
                      <w:sz w:val="20"/>
                      <w:szCs w:val="24"/>
                    </w:rPr>
                  </w:pPr>
                  <w:r w:rsidRPr="00522CC6">
                    <w:rPr>
                      <w:rFonts w:ascii="Arial" w:hAnsi="Arial" w:cs="Arial"/>
                      <w:i/>
                      <w:sz w:val="20"/>
                      <w:szCs w:val="24"/>
                    </w:rPr>
                    <w:t>should not expose much of your skin</w:t>
                  </w:r>
                </w:p>
                <w:p w:rsidR="00B76D58" w:rsidRPr="00522CC6" w:rsidRDefault="00B76D58" w:rsidP="00B76D58">
                  <w:pPr>
                    <w:spacing w:line="240" w:lineRule="auto"/>
                    <w:jc w:val="both"/>
                    <w:rPr>
                      <w:rFonts w:ascii="Arial" w:hAnsi="Arial" w:cs="Arial"/>
                      <w:b/>
                      <w:sz w:val="20"/>
                      <w:szCs w:val="24"/>
                    </w:rPr>
                  </w:pPr>
                  <w:r w:rsidRPr="00522CC6">
                    <w:rPr>
                      <w:rFonts w:ascii="Arial" w:hAnsi="Arial" w:cs="Arial"/>
                      <w:b/>
                      <w:sz w:val="20"/>
                      <w:szCs w:val="24"/>
                    </w:rPr>
                    <w:t>Dressing as a Man</w:t>
                  </w:r>
                </w:p>
                <w:p w:rsidR="00B76D58" w:rsidRPr="00522CC6" w:rsidRDefault="00B76D58" w:rsidP="00B76D58">
                  <w:pPr>
                    <w:spacing w:line="240" w:lineRule="auto"/>
                    <w:jc w:val="both"/>
                    <w:rPr>
                      <w:rFonts w:ascii="Arial" w:hAnsi="Arial" w:cs="Arial"/>
                      <w:sz w:val="20"/>
                      <w:szCs w:val="24"/>
                    </w:rPr>
                  </w:pPr>
                  <w:r w:rsidRPr="00522CC6">
                    <w:rPr>
                      <w:rFonts w:ascii="Arial" w:hAnsi="Arial" w:cs="Arial"/>
                      <w:sz w:val="20"/>
                      <w:szCs w:val="24"/>
                    </w:rPr>
                    <w:t xml:space="preserve">     Dress appropriately, depending on the place and setting. You cannot wear a suit to a coffee date. Also, loud and ja</w:t>
                  </w:r>
                  <w:r w:rsidR="00383955">
                    <w:rPr>
                      <w:rFonts w:ascii="Arial" w:hAnsi="Arial" w:cs="Arial"/>
                      <w:sz w:val="20"/>
                      <w:szCs w:val="24"/>
                    </w:rPr>
                    <w:t>rring colors should be avoided.</w:t>
                  </w:r>
                </w:p>
                <w:p w:rsidR="00B76D58" w:rsidRPr="00522CC6" w:rsidRDefault="00B76D58" w:rsidP="00B76D58">
                  <w:pPr>
                    <w:spacing w:line="240" w:lineRule="auto"/>
                    <w:jc w:val="both"/>
                    <w:rPr>
                      <w:rFonts w:ascii="Arial" w:hAnsi="Arial" w:cs="Arial"/>
                      <w:b/>
                      <w:sz w:val="20"/>
                      <w:szCs w:val="24"/>
                    </w:rPr>
                  </w:pPr>
                  <w:r w:rsidRPr="00522CC6">
                    <w:rPr>
                      <w:rFonts w:ascii="Arial" w:hAnsi="Arial" w:cs="Arial"/>
                      <w:b/>
                      <w:sz w:val="20"/>
                      <w:szCs w:val="24"/>
                    </w:rPr>
                    <w:t>Casual outing</w:t>
                  </w:r>
                </w:p>
                <w:p w:rsidR="00B76D58" w:rsidRPr="00522CC6" w:rsidRDefault="00B76D58" w:rsidP="00B76D58">
                  <w:pPr>
                    <w:spacing w:line="240" w:lineRule="auto"/>
                    <w:jc w:val="both"/>
                    <w:rPr>
                      <w:rFonts w:ascii="Arial" w:hAnsi="Arial" w:cs="Arial"/>
                      <w:sz w:val="20"/>
                      <w:szCs w:val="24"/>
                    </w:rPr>
                  </w:pPr>
                  <w:r w:rsidRPr="00522CC6">
                    <w:rPr>
                      <w:rFonts w:ascii="Arial" w:hAnsi="Arial" w:cs="Arial"/>
                      <w:sz w:val="20"/>
                      <w:szCs w:val="24"/>
                    </w:rPr>
                    <w:t xml:space="preserve">   For a casual date like a movie or coffee, choose a neat pair of jeans. You can also try casual chinos or cotton pants. Pair it with a nice T-shirt, in muted colors. </w:t>
                  </w:r>
                </w:p>
                <w:p w:rsidR="00B76D58" w:rsidRPr="00522CC6" w:rsidRDefault="00B76D58" w:rsidP="00B76D58">
                  <w:pPr>
                    <w:spacing w:line="240" w:lineRule="auto"/>
                    <w:jc w:val="both"/>
                    <w:rPr>
                      <w:rFonts w:ascii="Arial" w:hAnsi="Arial" w:cs="Arial"/>
                      <w:sz w:val="20"/>
                      <w:szCs w:val="24"/>
                    </w:rPr>
                  </w:pPr>
                  <w:r w:rsidRPr="00522CC6">
                    <w:rPr>
                      <w:rFonts w:ascii="Arial" w:hAnsi="Arial" w:cs="Arial"/>
                      <w:sz w:val="20"/>
                      <w:szCs w:val="24"/>
                    </w:rPr>
                    <w:t xml:space="preserve">  Stay away from hoodies or casual jackets. Try to stay away from black. Give that regular attire a punch.</w:t>
                  </w:r>
                </w:p>
              </w:txbxContent>
            </v:textbox>
          </v:shape>
        </w:pict>
      </w:r>
      <w:r w:rsidR="003B1E41">
        <w:rPr>
          <w:noProof/>
        </w:rPr>
        <w:pict>
          <v:shape id="_x0000_s5735" type="#_x0000_t202" style="position:absolute;margin-left:-30.4pt;margin-top:171.5pt;width:534.35pt;height:43.4pt;z-index:142" filled="f" strokecolor="#7030a0" strokeweight="3pt">
            <v:stroke dashstyle="dash"/>
            <v:textbox>
              <w:txbxContent>
                <w:p w:rsidR="00383955" w:rsidRPr="001066A9" w:rsidRDefault="00383955" w:rsidP="00383955">
                  <w:pPr>
                    <w:spacing w:line="240" w:lineRule="auto"/>
                    <w:jc w:val="center"/>
                    <w:rPr>
                      <w:rFonts w:ascii="Cambria" w:hAnsi="Cambria" w:cs="Arial"/>
                      <w:b/>
                      <w:i/>
                      <w:color w:val="C45911"/>
                      <w:sz w:val="28"/>
                      <w:szCs w:val="24"/>
                    </w:rPr>
                  </w:pPr>
                  <w:r w:rsidRPr="001066A9">
                    <w:rPr>
                      <w:rFonts w:ascii="Cambria" w:hAnsi="Cambria" w:cs="Arial"/>
                      <w:b/>
                      <w:i/>
                      <w:color w:val="C45911"/>
                      <w:sz w:val="28"/>
                      <w:szCs w:val="24"/>
                    </w:rPr>
                    <w:t>Dress appropriately, depending on the place and setting. You cannot wear a suit to a coffee date. Also, loud and jarring colors should be avoided.</w:t>
                  </w:r>
                </w:p>
                <w:p w:rsidR="003B1E41" w:rsidRPr="001066A9" w:rsidRDefault="003B1E41" w:rsidP="00383955">
                  <w:pPr>
                    <w:jc w:val="center"/>
                    <w:rPr>
                      <w:rFonts w:ascii="Cambria" w:hAnsi="Cambria"/>
                      <w:b/>
                      <w:i/>
                      <w:color w:val="C45911"/>
                      <w:sz w:val="32"/>
                    </w:rPr>
                  </w:pPr>
                </w:p>
              </w:txbxContent>
            </v:textbox>
          </v:shape>
        </w:pict>
      </w:r>
      <w:r w:rsidR="00DE0E9A">
        <w:br w:type="page"/>
      </w:r>
      <w:r w:rsidR="002D5722">
        <w:rPr>
          <w:noProof/>
        </w:rPr>
        <w:lastRenderedPageBreak/>
        <w:pict>
          <v:shape id="_x0000_s5737" type="#_x0000_t75" alt="" style="position:absolute;margin-left:209.75pt;margin-top:-78.1pt;width:336.25pt;height:223.8pt;z-index:143;mso-position-horizontal-relative:text;mso-position-vertical-relative:text;mso-width-relative:page;mso-height-relative:page">
            <v:imagedata r:id="rId35" r:href="rId36"/>
          </v:shape>
        </w:pict>
      </w:r>
      <w:r w:rsidR="00D84128">
        <w:rPr>
          <w:noProof/>
        </w:rPr>
        <w:pict>
          <v:shape id="_x0000_s1219" type="#_x0000_t202" style="position:absolute;margin-left:-73.3pt;margin-top:-78.1pt;width:283.05pt;height:325.15pt;z-index:44" fillcolor="#375623" stroked="f">
            <v:textbox style="mso-next-textbox:#_x0000_s1219">
              <w:txbxContent>
                <w:p w:rsidR="002D5722" w:rsidRDefault="002D5722" w:rsidP="002D5722">
                  <w:pPr>
                    <w:spacing w:after="0" w:line="240" w:lineRule="auto"/>
                    <w:ind w:right="189"/>
                    <w:jc w:val="center"/>
                    <w:rPr>
                      <w:rFonts w:ascii="BigNoodleTitling" w:eastAsia="Times New Roman" w:hAnsi="BigNoodleTitling"/>
                      <w:color w:val="FFFFFF"/>
                      <w:kern w:val="36"/>
                      <w:sz w:val="18"/>
                      <w:szCs w:val="18"/>
                    </w:rPr>
                  </w:pPr>
                </w:p>
                <w:p w:rsidR="002D5722" w:rsidRDefault="002D5722" w:rsidP="002D5722">
                  <w:pPr>
                    <w:spacing w:after="0" w:line="240" w:lineRule="auto"/>
                    <w:ind w:right="189"/>
                    <w:jc w:val="center"/>
                    <w:rPr>
                      <w:rFonts w:ascii="BigNoodleTitling" w:eastAsia="Times New Roman" w:hAnsi="BigNoodleTitling"/>
                      <w:color w:val="FFFFFF"/>
                      <w:kern w:val="36"/>
                      <w:sz w:val="18"/>
                      <w:szCs w:val="18"/>
                    </w:rPr>
                  </w:pPr>
                </w:p>
                <w:p w:rsidR="00AE2EEA" w:rsidRPr="002D5722" w:rsidRDefault="002D5722" w:rsidP="002D5722">
                  <w:pPr>
                    <w:spacing w:after="0" w:line="240" w:lineRule="auto"/>
                    <w:ind w:left="90" w:right="189"/>
                    <w:jc w:val="center"/>
                    <w:rPr>
                      <w:rFonts w:ascii="BigNoodleTitling" w:hAnsi="BigNoodleTitling"/>
                      <w:sz w:val="90"/>
                      <w:szCs w:val="90"/>
                    </w:rPr>
                  </w:pPr>
                  <w:r w:rsidRPr="002D5722">
                    <w:rPr>
                      <w:rFonts w:ascii="BigNoodleTitling" w:eastAsia="Times New Roman" w:hAnsi="BigNoodleTitling"/>
                      <w:color w:val="FFFFFF"/>
                      <w:kern w:val="36"/>
                      <w:sz w:val="90"/>
                      <w:szCs w:val="90"/>
                    </w:rPr>
                    <w:t>Why Your Horoscope Means Nothing When It Comes To Dating</w:t>
                  </w:r>
                </w:p>
              </w:txbxContent>
            </v:textbox>
          </v:shape>
        </w:pict>
      </w:r>
    </w:p>
    <w:p w:rsidR="00DE0E9A" w:rsidRDefault="00DE0E9A"/>
    <w:p w:rsidR="00DE0E9A" w:rsidRDefault="00F16357">
      <w:r>
        <w:rPr>
          <w:noProof/>
        </w:rPr>
        <w:pict>
          <v:shape id="_x0000_s5738" type="#_x0000_t202" style="position:absolute;margin-left:-18.6pt;margin-top:555.2pt;width:7in;height:66.3pt;z-index:144" fillcolor="#002060" stroked="f">
            <v:textbox>
              <w:txbxContent>
                <w:p w:rsidR="00F16357" w:rsidRPr="00F16357" w:rsidRDefault="00F16357" w:rsidP="00F16357">
                  <w:pPr>
                    <w:jc w:val="center"/>
                    <w:rPr>
                      <w:rFonts w:ascii="Cambria" w:hAnsi="Cambria" w:cs="Arial"/>
                      <w:b/>
                      <w:i/>
                      <w:sz w:val="30"/>
                      <w:szCs w:val="30"/>
                    </w:rPr>
                  </w:pPr>
                  <w:r w:rsidRPr="00F16357">
                    <w:rPr>
                      <w:rFonts w:ascii="Cambria" w:hAnsi="Cambria" w:cs="Arial"/>
                      <w:b/>
                      <w:i/>
                      <w:sz w:val="30"/>
                      <w:szCs w:val="30"/>
                    </w:rPr>
                    <w:t xml:space="preserve">To judge and expect things by what an astrologer says isn't fair for anyone, it's best to make these decisions based on their actions, rather than the day's </w:t>
                  </w:r>
                  <w:r w:rsidRPr="00F16357">
                    <w:rPr>
                      <w:rFonts w:ascii="Cambria" w:hAnsi="Cambria" w:cs="Arial"/>
                      <w:b/>
                      <w:i/>
                      <w:sz w:val="30"/>
                      <w:szCs w:val="30"/>
                    </w:rPr>
                    <w:t>astrology column.</w:t>
                  </w:r>
                </w:p>
                <w:p w:rsidR="00353EE5" w:rsidRPr="00F16357" w:rsidRDefault="00353EE5" w:rsidP="00F16357">
                  <w:pPr>
                    <w:jc w:val="center"/>
                    <w:rPr>
                      <w:rFonts w:ascii="Cambria" w:hAnsi="Cambria"/>
                      <w:b/>
                      <w:i/>
                      <w:sz w:val="30"/>
                      <w:szCs w:val="30"/>
                    </w:rPr>
                  </w:pPr>
                </w:p>
              </w:txbxContent>
            </v:textbox>
          </v:shape>
        </w:pict>
      </w:r>
      <w:r>
        <w:rPr>
          <w:noProof/>
        </w:rPr>
        <w:pict>
          <v:shape id="_x0000_s1828" type="#_x0000_t202" style="position:absolute;margin-left:-40.9pt;margin-top:120.4pt;width:546.2pt;height:519.9pt;z-index:53" fillcolor="#f7caac" strokecolor="red" strokeweight="6pt">
            <v:textbox style="mso-next-textbox:#_x0000_s1828">
              <w:txbxContent>
                <w:p w:rsidR="00353EE5" w:rsidRPr="00F16357" w:rsidRDefault="00353EE5" w:rsidP="00353EE5">
                  <w:pPr>
                    <w:jc w:val="both"/>
                    <w:rPr>
                      <w:rFonts w:ascii="Arial" w:hAnsi="Arial" w:cs="Arial"/>
                      <w:i/>
                      <w:sz w:val="24"/>
                      <w:szCs w:val="24"/>
                    </w:rPr>
                  </w:pPr>
                  <w:r w:rsidRPr="00F16357">
                    <w:rPr>
                      <w:rFonts w:ascii="Arial" w:hAnsi="Arial" w:cs="Arial"/>
                      <w:i/>
                      <w:sz w:val="24"/>
                      <w:szCs w:val="24"/>
                    </w:rPr>
                    <w:t xml:space="preserve">Love is complex and beautiful and no amount of reading the stars can predict who’s good for you and who isn’t. A friend of mine has a better relationship with a 68% match than she did with her ex, who was a 93% match for her. </w:t>
                  </w:r>
                </w:p>
                <w:p w:rsidR="00353EE5" w:rsidRPr="00F16357" w:rsidRDefault="00353EE5" w:rsidP="00353EE5">
                  <w:pPr>
                    <w:jc w:val="both"/>
                    <w:rPr>
                      <w:rFonts w:ascii="Arial" w:hAnsi="Arial" w:cs="Arial"/>
                      <w:sz w:val="24"/>
                      <w:szCs w:val="24"/>
                    </w:rPr>
                  </w:pPr>
                  <w:r w:rsidRPr="00F16357">
                    <w:rPr>
                      <w:rFonts w:ascii="Arial" w:hAnsi="Arial" w:cs="Arial"/>
                      <w:sz w:val="24"/>
                      <w:szCs w:val="24"/>
                    </w:rPr>
                    <w:t>So, why do we even venture into match checking?</w:t>
                  </w:r>
                </w:p>
                <w:p w:rsidR="00353EE5" w:rsidRPr="00F16357" w:rsidRDefault="00353EE5" w:rsidP="00353EE5">
                  <w:pPr>
                    <w:jc w:val="both"/>
                    <w:rPr>
                      <w:rFonts w:ascii="Arial" w:hAnsi="Arial" w:cs="Arial"/>
                      <w:sz w:val="24"/>
                      <w:szCs w:val="24"/>
                    </w:rPr>
                  </w:pPr>
                  <w:r w:rsidRPr="00F16357">
                    <w:rPr>
                      <w:rFonts w:ascii="Arial" w:hAnsi="Arial" w:cs="Arial"/>
                      <w:sz w:val="24"/>
                      <w:szCs w:val="24"/>
                    </w:rPr>
                    <w:t xml:space="preserve">It's understandable that romance and lust are easily confused, so many people are misled by partners with all the wrong intentions and get hurt. It's also just as common that life gives you diverging paths and compromise doesn't seem as viable. </w:t>
                  </w:r>
                </w:p>
                <w:p w:rsidR="00353EE5" w:rsidRPr="00F16357" w:rsidRDefault="00353EE5" w:rsidP="00353EE5">
                  <w:pPr>
                    <w:jc w:val="both"/>
                    <w:rPr>
                      <w:rFonts w:ascii="Arial" w:hAnsi="Arial" w:cs="Arial"/>
                      <w:sz w:val="24"/>
                      <w:szCs w:val="24"/>
                    </w:rPr>
                  </w:pPr>
                  <w:r w:rsidRPr="00F16357">
                    <w:rPr>
                      <w:rFonts w:ascii="Arial" w:hAnsi="Arial" w:cs="Arial"/>
                      <w:sz w:val="24"/>
                      <w:szCs w:val="24"/>
                    </w:rPr>
                    <w:t xml:space="preserve">But Love is a choice; not just of both partners as individuals, but also as a couple. As individuals, it’s about choosing your partner over the different people that waltz into your life and no celestial body can predict when someone will choose to leave or stay. </w:t>
                  </w:r>
                </w:p>
                <w:p w:rsidR="00353EE5" w:rsidRPr="00F16357" w:rsidRDefault="00353EE5" w:rsidP="00353EE5">
                  <w:pPr>
                    <w:jc w:val="both"/>
                    <w:rPr>
                      <w:rFonts w:ascii="Arial" w:hAnsi="Arial" w:cs="Arial"/>
                      <w:sz w:val="24"/>
                      <w:szCs w:val="24"/>
                    </w:rPr>
                  </w:pPr>
                  <w:r w:rsidRPr="00F16357">
                    <w:rPr>
                      <w:rFonts w:ascii="Arial" w:hAnsi="Arial" w:cs="Arial"/>
                      <w:sz w:val="24"/>
                      <w:szCs w:val="24"/>
                    </w:rPr>
                    <w:t>Since Love is often more unpredictable than Life itself for that very reason, we find ourselves looking for all sort of promise of the future. But you have to consider that these predictions are for a large group of people at once- how can it specifically apply to your partner?</w:t>
                  </w:r>
                </w:p>
                <w:p w:rsidR="00353EE5" w:rsidRPr="00F16357" w:rsidRDefault="00353EE5" w:rsidP="00353EE5">
                  <w:pPr>
                    <w:jc w:val="both"/>
                    <w:rPr>
                      <w:rFonts w:ascii="Arial" w:hAnsi="Arial" w:cs="Arial"/>
                      <w:sz w:val="24"/>
                      <w:szCs w:val="24"/>
                    </w:rPr>
                  </w:pPr>
                  <w:r w:rsidRPr="00F16357">
                    <w:rPr>
                      <w:rFonts w:ascii="Arial" w:hAnsi="Arial" w:cs="Arial"/>
                      <w:sz w:val="24"/>
                      <w:szCs w:val="24"/>
                    </w:rPr>
                    <w:t xml:space="preserve">To judge and expect things by what an astrologer says isn't fair for anyone, it's best to make these decisions based on their actions, rather than the day's astrology column. </w:t>
                  </w:r>
                </w:p>
                <w:p w:rsidR="00353EE5" w:rsidRPr="00F16357" w:rsidRDefault="00353EE5" w:rsidP="00353EE5">
                  <w:pPr>
                    <w:jc w:val="both"/>
                    <w:rPr>
                      <w:rFonts w:ascii="Arial" w:hAnsi="Arial" w:cs="Arial"/>
                      <w:sz w:val="24"/>
                      <w:szCs w:val="24"/>
                    </w:rPr>
                  </w:pPr>
                  <w:r w:rsidRPr="00F16357">
                    <w:rPr>
                      <w:rFonts w:ascii="Arial" w:hAnsi="Arial" w:cs="Arial"/>
                      <w:sz w:val="24"/>
                      <w:szCs w:val="24"/>
                    </w:rPr>
                    <w:t xml:space="preserve">To give dating a proper chance you have to put yourself out there with no particular expectations, or else you’ll miss the perfect person simply because he’s a Virgo and you suspect you have only a 50% match with him. </w:t>
                  </w:r>
                </w:p>
                <w:p w:rsidR="00353EE5" w:rsidRPr="00F16357" w:rsidRDefault="00353EE5" w:rsidP="00353EE5">
                  <w:pPr>
                    <w:jc w:val="both"/>
                    <w:rPr>
                      <w:rFonts w:ascii="Arial" w:hAnsi="Arial" w:cs="Arial"/>
                      <w:sz w:val="24"/>
                      <w:szCs w:val="24"/>
                    </w:rPr>
                  </w:pPr>
                  <w:r w:rsidRPr="00F16357">
                    <w:rPr>
                      <w:rFonts w:ascii="Arial" w:hAnsi="Arial" w:cs="Arial"/>
                      <w:sz w:val="24"/>
                      <w:szCs w:val="24"/>
                    </w:rPr>
                    <w:t>I know lots of people who trust their horoscope on an individual's general traits, but when it comes to the murky waters of dating, they leave the astrologers behind and give it their best.</w:t>
                  </w:r>
                </w:p>
                <w:p w:rsidR="00353EE5" w:rsidRPr="00F16357" w:rsidRDefault="00353EE5" w:rsidP="00353EE5">
                  <w:pPr>
                    <w:jc w:val="both"/>
                    <w:rPr>
                      <w:rFonts w:ascii="Arial" w:hAnsi="Arial" w:cs="Arial"/>
                      <w:sz w:val="24"/>
                      <w:szCs w:val="24"/>
                    </w:rPr>
                  </w:pPr>
                  <w:r w:rsidRPr="00F16357">
                    <w:rPr>
                      <w:rFonts w:ascii="Arial" w:hAnsi="Arial" w:cs="Arial"/>
                      <w:sz w:val="24"/>
                      <w:szCs w:val="24"/>
                    </w:rPr>
                    <w:t xml:space="preserve">So, take a page from their book and give love a chance – without any strategy and thinking. </w:t>
                  </w:r>
                </w:p>
                <w:p w:rsidR="008B1023" w:rsidRPr="00F16357" w:rsidRDefault="008B1023" w:rsidP="00353EE5">
                  <w:pPr>
                    <w:spacing w:after="0"/>
                    <w:jc w:val="both"/>
                    <w:rPr>
                      <w:rFonts w:ascii="Arial" w:hAnsi="Arial" w:cs="Arial"/>
                      <w:sz w:val="28"/>
                      <w:szCs w:val="26"/>
                    </w:rPr>
                  </w:pPr>
                </w:p>
                <w:p w:rsidR="00D24D21" w:rsidRPr="00F16357" w:rsidRDefault="00D24D21" w:rsidP="00353EE5">
                  <w:pPr>
                    <w:spacing w:after="0"/>
                    <w:jc w:val="both"/>
                    <w:rPr>
                      <w:rFonts w:ascii="Arial" w:hAnsi="Arial" w:cs="Arial"/>
                      <w:sz w:val="28"/>
                      <w:szCs w:val="26"/>
                    </w:rPr>
                  </w:pPr>
                </w:p>
                <w:p w:rsidR="00714760" w:rsidRPr="00F16357" w:rsidRDefault="00714760" w:rsidP="00353EE5">
                  <w:pPr>
                    <w:spacing w:after="0"/>
                    <w:jc w:val="both"/>
                    <w:rPr>
                      <w:rFonts w:ascii="Arial" w:hAnsi="Arial" w:cs="Arial"/>
                      <w:sz w:val="28"/>
                      <w:szCs w:val="26"/>
                    </w:rPr>
                  </w:pPr>
                </w:p>
                <w:p w:rsidR="00714760" w:rsidRPr="00F16357" w:rsidRDefault="00714760" w:rsidP="00353EE5">
                  <w:pPr>
                    <w:tabs>
                      <w:tab w:val="left" w:pos="180"/>
                    </w:tabs>
                    <w:spacing w:before="240" w:after="0"/>
                    <w:ind w:left="90" w:right="113"/>
                    <w:jc w:val="both"/>
                    <w:rPr>
                      <w:rFonts w:ascii="Arial" w:hAnsi="Arial" w:cs="Arial"/>
                      <w:sz w:val="28"/>
                      <w:szCs w:val="26"/>
                    </w:rPr>
                  </w:pPr>
                </w:p>
              </w:txbxContent>
            </v:textbox>
          </v:shape>
        </w:pict>
      </w:r>
      <w:r w:rsidR="003F093F" w:rsidRPr="003F093F">
        <w:t>Dating and Religion</w:t>
      </w:r>
      <w:r w:rsidR="00D24D21" w:rsidRPr="00D24D21">
        <w:t xml:space="preserve"> </w:t>
      </w:r>
      <w:r w:rsidR="007343D7">
        <w:rPr>
          <w:noProof/>
        </w:rPr>
        <w:pict>
          <v:shape id="_x0000_s4066" type="#_x0000_t202" style="position:absolute;margin-left:-1in;margin-top:56.5pt;width:618pt;height:616.5pt;z-index:-101;mso-position-horizontal-relative:text;mso-position-vertical-relative:text" fillcolor="#375623" stroked="f">
            <v:textbox>
              <w:txbxContent>
                <w:p w:rsidR="00714760" w:rsidRDefault="00714760"/>
              </w:txbxContent>
            </v:textbox>
          </v:shape>
        </w:pict>
      </w:r>
      <w:r w:rsidR="00521E2F">
        <w:rPr>
          <w:noProof/>
        </w:rPr>
        <w:pict>
          <v:shape id="_x0000_s2152" type="#_x0000_t202" style="position:absolute;margin-left:-1in;margin-top:23.65pt;width:20.85pt;height:32.65pt;z-index:-111;mso-wrap-style:none;mso-position-horizontal-relative:text;mso-position-vertical-relative:text" fillcolor="#375623" stroked="f">
            <v:textbox style="mso-next-textbox:#_x0000_s2152;mso-fit-shape-to-text:t">
              <w:txbxContent>
                <w:p w:rsidR="00714760" w:rsidRDefault="00714760"/>
              </w:txbxContent>
            </v:textbox>
          </v:shape>
        </w:pict>
      </w:r>
      <w:r w:rsidR="00DE0E9A">
        <w:br w:type="page"/>
      </w:r>
      <w:r w:rsidR="00C13F08">
        <w:rPr>
          <w:noProof/>
        </w:rPr>
        <w:lastRenderedPageBreak/>
        <w:pict>
          <v:shape id="_x0000_s2048" type="#_x0000_t202" style="position:absolute;margin-left:-34.05pt;margin-top:-16.35pt;width:538pt;height:126pt;z-index:56" fillcolor="#036" stroked="f" strokeweight="3pt">
            <v:textbox style="mso-next-textbox:#_x0000_s2048">
              <w:txbxContent>
                <w:p w:rsidR="004C3134" w:rsidRPr="004B0807" w:rsidRDefault="006A3E9F" w:rsidP="004C3134">
                  <w:pPr>
                    <w:spacing w:after="0" w:line="240" w:lineRule="auto"/>
                    <w:ind w:right="-7"/>
                    <w:jc w:val="center"/>
                    <w:rPr>
                      <w:rFonts w:ascii="Impact" w:hAnsi="Impact" w:cs="Arial"/>
                      <w:color w:val="FFC000"/>
                      <w:szCs w:val="20"/>
                    </w:rPr>
                  </w:pPr>
                  <w:r w:rsidRPr="004B0807">
                    <w:rPr>
                      <w:rFonts w:ascii="Impact" w:hAnsi="Impact" w:cs="Arial"/>
                      <w:color w:val="FFC000"/>
                      <w:sz w:val="96"/>
                      <w:szCs w:val="66"/>
                    </w:rPr>
                    <w:t xml:space="preserve">THINGS THAT MEN SHOULD </w:t>
                  </w:r>
                  <w:r w:rsidRPr="00DD0FD3">
                    <w:rPr>
                      <w:rFonts w:ascii="Impact" w:hAnsi="Impact" w:cs="Arial"/>
                      <w:color w:val="FFFFFF"/>
                      <w:sz w:val="96"/>
                      <w:szCs w:val="66"/>
                    </w:rPr>
                    <w:t>KNOW ABOUT DATING HER</w:t>
                  </w:r>
                </w:p>
                <w:p w:rsidR="005F76FC" w:rsidRPr="004B0807" w:rsidRDefault="005F76FC" w:rsidP="004C3134">
                  <w:pPr>
                    <w:spacing w:after="0" w:line="240" w:lineRule="auto"/>
                    <w:jc w:val="both"/>
                    <w:rPr>
                      <w:rFonts w:ascii="Arial" w:hAnsi="Arial" w:cs="Arial"/>
                      <w:color w:val="FFC000"/>
                      <w:sz w:val="144"/>
                      <w:szCs w:val="110"/>
                    </w:rPr>
                  </w:pPr>
                </w:p>
              </w:txbxContent>
            </v:textbox>
          </v:shape>
        </w:pict>
      </w:r>
    </w:p>
    <w:p w:rsidR="00634886" w:rsidRDefault="00EE048F" w:rsidP="00906B1E">
      <w:pPr>
        <w:jc w:val="right"/>
      </w:pPr>
      <w:r>
        <w:rPr>
          <w:noProof/>
        </w:rPr>
        <w:pict>
          <v:shape id="_x0000_s5742" type="#_x0000_t202" style="position:absolute;left:0;text-align:left;margin-left:228pt;margin-top:566.15pt;width:275.95pt;height:80.45pt;z-index:148" fillcolor="#823b0b" stroked="f">
            <v:textbox>
              <w:txbxContent>
                <w:p w:rsidR="00EE048F" w:rsidRPr="00DD0FD3" w:rsidRDefault="00C06239" w:rsidP="00C06239">
                  <w:pPr>
                    <w:spacing w:line="240" w:lineRule="auto"/>
                    <w:jc w:val="center"/>
                    <w:rPr>
                      <w:rFonts w:ascii="Cambria" w:hAnsi="Cambria"/>
                      <w:b/>
                      <w:i/>
                      <w:color w:val="FFFFFF"/>
                      <w:sz w:val="30"/>
                      <w:szCs w:val="30"/>
                    </w:rPr>
                  </w:pPr>
                  <w:r w:rsidRPr="00DD0FD3">
                    <w:rPr>
                      <w:rFonts w:ascii="Cambria" w:hAnsi="Cambria" w:cs="Arial"/>
                      <w:b/>
                      <w:i/>
                      <w:color w:val="FFFFFF"/>
                      <w:sz w:val="30"/>
                      <w:szCs w:val="30"/>
                    </w:rPr>
                    <w:t>Appreciate your girlfrien</w:t>
                  </w:r>
                  <w:r w:rsidRPr="00DD0FD3">
                    <w:rPr>
                      <w:rFonts w:ascii="Cambria" w:hAnsi="Cambria" w:cs="Arial"/>
                      <w:b/>
                      <w:i/>
                      <w:color w:val="FFFFFF"/>
                      <w:sz w:val="30"/>
                      <w:szCs w:val="30"/>
                    </w:rPr>
                    <w:t>d and stop checking out others</w:t>
                  </w:r>
                  <w:r w:rsidRPr="00DD0FD3">
                    <w:rPr>
                      <w:rFonts w:ascii="Cambria" w:hAnsi="Cambria" w:cs="Arial"/>
                      <w:b/>
                      <w:i/>
                      <w:color w:val="FFFFFF"/>
                      <w:sz w:val="30"/>
                      <w:szCs w:val="30"/>
                    </w:rPr>
                    <w:t>. If you want to go after someone else, then don't waste her time and your own.</w:t>
                  </w:r>
                </w:p>
              </w:txbxContent>
            </v:textbox>
          </v:shape>
        </w:pict>
      </w:r>
      <w:r>
        <w:rPr>
          <w:noProof/>
        </w:rPr>
        <w:pict>
          <v:shape id="_x0000_s5741" type="#_x0000_t202" style="position:absolute;left:0;text-align:left;margin-left:347.6pt;margin-top:100.05pt;width:158.85pt;height:461.65pt;z-index:147" filled="f" stroked="f">
            <v:textbox>
              <w:txbxContent>
                <w:p w:rsidR="00EE048F" w:rsidRPr="00EE048F" w:rsidRDefault="00EE048F" w:rsidP="00EE048F">
                  <w:pPr>
                    <w:spacing w:line="240" w:lineRule="auto"/>
                    <w:jc w:val="both"/>
                    <w:rPr>
                      <w:rFonts w:ascii="Arial" w:hAnsi="Arial" w:cs="Arial"/>
                      <w:b/>
                      <w:sz w:val="20"/>
                      <w:szCs w:val="24"/>
                    </w:rPr>
                  </w:pPr>
                  <w:r w:rsidRPr="00EE048F">
                    <w:rPr>
                      <w:rFonts w:ascii="Arial" w:hAnsi="Arial" w:cs="Arial"/>
                      <w:b/>
                      <w:sz w:val="20"/>
                      <w:szCs w:val="24"/>
                    </w:rPr>
                    <w:t>Where Are You?</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You have, to be honest with her about where are you in the relationship. You can’t say that you're in love with her and then act as if you guys are just fooling around. If you tell her the right thing, she'll respect you and limit her expectations from you. </w:t>
                  </w:r>
                </w:p>
                <w:p w:rsidR="00EE048F" w:rsidRPr="00EE048F" w:rsidRDefault="00EE048F" w:rsidP="00EE048F">
                  <w:pPr>
                    <w:spacing w:line="240" w:lineRule="auto"/>
                    <w:jc w:val="both"/>
                    <w:rPr>
                      <w:rFonts w:ascii="Arial" w:hAnsi="Arial" w:cs="Arial"/>
                      <w:b/>
                      <w:sz w:val="20"/>
                      <w:szCs w:val="24"/>
                    </w:rPr>
                  </w:pPr>
                  <w:r w:rsidRPr="00EE048F">
                    <w:rPr>
                      <w:rFonts w:ascii="Arial" w:hAnsi="Arial" w:cs="Arial"/>
                      <w:b/>
                      <w:sz w:val="20"/>
                      <w:szCs w:val="24"/>
                    </w:rPr>
                    <w:t>Grow Up</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Did you act like a child on your first date? No, so why do you have to act like a kid now. She is your girlfriend, not your mother that she'll go around correcting your mistakes. No woman wants to date a guy who will add to her burden instead of sharing it. </w:t>
                  </w:r>
                </w:p>
                <w:p w:rsidR="00EE048F" w:rsidRPr="00EE048F" w:rsidRDefault="00EE048F" w:rsidP="00EE048F">
                  <w:pPr>
                    <w:spacing w:line="240" w:lineRule="auto"/>
                    <w:jc w:val="both"/>
                    <w:rPr>
                      <w:rFonts w:ascii="Arial" w:hAnsi="Arial" w:cs="Arial"/>
                      <w:b/>
                      <w:sz w:val="20"/>
                      <w:szCs w:val="24"/>
                    </w:rPr>
                  </w:pPr>
                  <w:r w:rsidRPr="00EE048F">
                    <w:rPr>
                      <w:rFonts w:ascii="Arial" w:hAnsi="Arial" w:cs="Arial"/>
                      <w:b/>
                      <w:sz w:val="20"/>
                      <w:szCs w:val="24"/>
                    </w:rPr>
                    <w:t>Appreciate What You Have</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Appreciate your girlfrien</w:t>
                  </w:r>
                  <w:r w:rsidR="00C06239">
                    <w:rPr>
                      <w:rFonts w:ascii="Arial" w:hAnsi="Arial" w:cs="Arial"/>
                      <w:sz w:val="20"/>
                      <w:szCs w:val="24"/>
                    </w:rPr>
                    <w:t>d and stop checking out others</w:t>
                  </w:r>
                  <w:r w:rsidRPr="00EE048F">
                    <w:rPr>
                      <w:rFonts w:ascii="Arial" w:hAnsi="Arial" w:cs="Arial"/>
                      <w:sz w:val="20"/>
                      <w:szCs w:val="24"/>
                    </w:rPr>
                    <w:t>. If you want to go after someone else, then don't waste her time and your own. Just rele</w:t>
                  </w:r>
                  <w:r>
                    <w:rPr>
                      <w:rFonts w:ascii="Arial" w:hAnsi="Arial" w:cs="Arial"/>
                      <w:sz w:val="20"/>
                      <w:szCs w:val="24"/>
                    </w:rPr>
                    <w:t>ase her from this relationship.</w:t>
                  </w:r>
                </w:p>
                <w:p w:rsidR="00EE048F" w:rsidRPr="00EE048F" w:rsidRDefault="00EE048F" w:rsidP="00EE048F">
                  <w:pPr>
                    <w:spacing w:line="240" w:lineRule="auto"/>
                    <w:jc w:val="both"/>
                    <w:rPr>
                      <w:rFonts w:ascii="Arial" w:hAnsi="Arial" w:cs="Arial"/>
                      <w:b/>
                      <w:sz w:val="20"/>
                      <w:szCs w:val="24"/>
                    </w:rPr>
                  </w:pPr>
                  <w:r w:rsidRPr="00EE048F">
                    <w:rPr>
                      <w:rFonts w:ascii="Arial" w:hAnsi="Arial" w:cs="Arial"/>
                      <w:b/>
                      <w:sz w:val="20"/>
                      <w:szCs w:val="24"/>
                    </w:rPr>
                    <w:t>Conclusion</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You know that you are doing all these things. Just accept it and solve the issues ‘cause only then you’ll be able to enjoy a movie like a relationship. </w:t>
                  </w:r>
                </w:p>
                <w:p w:rsidR="0083416F" w:rsidRPr="00EE048F" w:rsidRDefault="0083416F" w:rsidP="00EE048F">
                  <w:pPr>
                    <w:spacing w:line="240" w:lineRule="auto"/>
                    <w:jc w:val="both"/>
                    <w:rPr>
                      <w:sz w:val="18"/>
                    </w:rPr>
                  </w:pPr>
                </w:p>
              </w:txbxContent>
            </v:textbox>
          </v:shape>
        </w:pict>
      </w:r>
      <w:r>
        <w:rPr>
          <w:noProof/>
        </w:rPr>
        <w:pict>
          <v:shape id="_x0000_s5739" type="#_x0000_t75" alt="" style="position:absolute;left:0;text-align:left;margin-left:-30.75pt;margin-top:411.5pt;width:355.25pt;height:244.95pt;z-index:145;mso-position-horizontal-relative:text;mso-position-vertical-relative:text;mso-width-relative:page;mso-height-relative:page">
            <v:imagedata r:id="rId37" r:href="rId38"/>
          </v:shape>
        </w:pict>
      </w:r>
      <w:r>
        <w:rPr>
          <w:noProof/>
        </w:rPr>
        <w:pict>
          <v:shape id="_x0000_s5740" type="#_x0000_t202" style="position:absolute;left:0;text-align:left;margin-left:-30.75pt;margin-top:96.2pt;width:367.15pt;height:307.1pt;z-index:146" fillcolor="#c5e0b3" stroked="f">
            <v:textbox>
              <w:txbxContent>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Last week my friend Max got dumped by a girl after dating him for almost a year. When I asked him the reason, he said he had no clue. He said that they had a few general arguments, but he was sure that couldn't </w:t>
                  </w:r>
                  <w:r w:rsidR="00C06239">
                    <w:rPr>
                      <w:rFonts w:ascii="Arial" w:hAnsi="Arial" w:cs="Arial"/>
                      <w:sz w:val="20"/>
                      <w:szCs w:val="24"/>
                    </w:rPr>
                    <w:t>be the reason for the breakup.</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That is exactly where he had gone wrong. We might think that it’s just a small argument, that is how she is, or she has to fight over everything, so it doesn't matter. What we fail to realize is that in their world every fight counts.</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Your girlfriend doesn't forget the exact color you wore the first time you guys met. So do you think that she will forget the situations where she thinks you were wrong? </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 xml:space="preserve">So you need to understand that every fight is being compiled into a file. One fine day this file will hang your computer and unfortunately the breakup will follow. </w:t>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Now you have two options:</w:t>
                  </w:r>
                </w:p>
                <w:p w:rsidR="00EE048F" w:rsidRPr="00EE048F" w:rsidRDefault="00EE048F" w:rsidP="00EE048F">
                  <w:pPr>
                    <w:pStyle w:val="ListParagraph"/>
                    <w:numPr>
                      <w:ilvl w:val="0"/>
                      <w:numId w:val="29"/>
                    </w:numPr>
                    <w:spacing w:line="240" w:lineRule="auto"/>
                    <w:jc w:val="both"/>
                    <w:rPr>
                      <w:rFonts w:ascii="Arial" w:hAnsi="Arial" w:cs="Arial"/>
                      <w:sz w:val="20"/>
                      <w:szCs w:val="24"/>
                    </w:rPr>
                  </w:pPr>
                  <w:r w:rsidRPr="00EE048F">
                    <w:rPr>
                      <w:rFonts w:ascii="Arial" w:hAnsi="Arial" w:cs="Arial"/>
                      <w:sz w:val="20"/>
                      <w:szCs w:val="24"/>
                    </w:rPr>
                    <w:t>Accept the breakup and curse the girl.</w:t>
                  </w:r>
                </w:p>
                <w:p w:rsidR="00EE048F" w:rsidRPr="00EE048F" w:rsidRDefault="00EE048F" w:rsidP="00EE048F">
                  <w:pPr>
                    <w:pStyle w:val="ListParagraph"/>
                    <w:spacing w:line="240" w:lineRule="auto"/>
                    <w:jc w:val="both"/>
                    <w:rPr>
                      <w:rFonts w:ascii="Arial" w:hAnsi="Arial" w:cs="Arial"/>
                      <w:sz w:val="20"/>
                      <w:szCs w:val="24"/>
                    </w:rPr>
                  </w:pPr>
                  <w:r w:rsidRPr="00EE048F">
                    <w:rPr>
                      <w:rFonts w:ascii="Arial" w:hAnsi="Arial" w:cs="Arial"/>
                      <w:sz w:val="20"/>
                      <w:szCs w:val="24"/>
                    </w:rPr>
                    <w:t xml:space="preserve">                       Or</w:t>
                  </w:r>
                </w:p>
                <w:p w:rsidR="00EE048F" w:rsidRPr="00EE048F" w:rsidRDefault="00EE048F" w:rsidP="00EE048F">
                  <w:pPr>
                    <w:pStyle w:val="ListParagraph"/>
                    <w:numPr>
                      <w:ilvl w:val="0"/>
                      <w:numId w:val="29"/>
                    </w:numPr>
                    <w:spacing w:line="240" w:lineRule="auto"/>
                    <w:jc w:val="both"/>
                    <w:rPr>
                      <w:rFonts w:ascii="Arial" w:hAnsi="Arial" w:cs="Arial"/>
                      <w:sz w:val="20"/>
                      <w:szCs w:val="24"/>
                    </w:rPr>
                  </w:pPr>
                  <w:r w:rsidRPr="00EE048F">
                    <w:rPr>
                      <w:rFonts w:ascii="Arial" w:hAnsi="Arial" w:cs="Arial"/>
                      <w:sz w:val="20"/>
                      <w:szCs w:val="24"/>
                    </w:rPr>
                    <w:t>Prevent the break up before it happens.</w:t>
                  </w:r>
                  <w:r w:rsidRPr="00EE048F">
                    <w:rPr>
                      <w:rFonts w:ascii="Arial" w:hAnsi="Arial" w:cs="Arial"/>
                      <w:sz w:val="20"/>
                      <w:szCs w:val="24"/>
                    </w:rPr>
                    <w:tab/>
                  </w:r>
                </w:p>
                <w:p w:rsidR="00EE048F" w:rsidRPr="00EE048F" w:rsidRDefault="00EE048F" w:rsidP="00EE048F">
                  <w:pPr>
                    <w:spacing w:line="240" w:lineRule="auto"/>
                    <w:jc w:val="both"/>
                    <w:rPr>
                      <w:rFonts w:ascii="Arial" w:hAnsi="Arial" w:cs="Arial"/>
                      <w:sz w:val="20"/>
                      <w:szCs w:val="24"/>
                    </w:rPr>
                  </w:pPr>
                  <w:r w:rsidRPr="00EE048F">
                    <w:rPr>
                      <w:rFonts w:ascii="Arial" w:hAnsi="Arial" w:cs="Arial"/>
                      <w:sz w:val="20"/>
                      <w:szCs w:val="24"/>
                    </w:rPr>
                    <w:t>If you love her and want to continue you dating her then, the second option seems appropriate. To achieve that just acknowledge her complaints and rectify your mistakes. Some of these mistakes are as follows.</w:t>
                  </w:r>
                </w:p>
                <w:p w:rsidR="00E75553" w:rsidRPr="00EE048F" w:rsidRDefault="00E75553" w:rsidP="00EE048F">
                  <w:pPr>
                    <w:spacing w:line="240" w:lineRule="auto"/>
                    <w:jc w:val="both"/>
                    <w:rPr>
                      <w:sz w:val="18"/>
                    </w:rPr>
                  </w:pPr>
                </w:p>
              </w:txbxContent>
            </v:textbox>
          </v:shape>
        </w:pict>
      </w:r>
      <w:r w:rsidR="002B456C">
        <w:t xml:space="preserve"> </w:t>
      </w:r>
      <w:r w:rsidR="004B0807">
        <w:t xml:space="preserve"> </w:t>
      </w:r>
      <w:r w:rsidR="00DE0E9A">
        <w:br w:type="page"/>
      </w:r>
      <w:r w:rsidR="00521E2F">
        <w:rPr>
          <w:noProof/>
        </w:rPr>
        <w:lastRenderedPageBreak/>
        <w:pict>
          <v:shape id="_x0000_s3476" type="#_x0000_t75" style="position:absolute;left:0;text-align:left;margin-left:-65pt;margin-top:-64.95pt;width:599pt;height:774.35pt;z-index:-106">
            <v:imagedata r:id="rId39" o:title="Nightclub Bible"/>
          </v:shape>
        </w:pict>
      </w:r>
    </w:p>
    <w:p w:rsidR="00DE0E9A" w:rsidRDefault="00634886" w:rsidP="00AA26B1">
      <w:pPr>
        <w:jc w:val="both"/>
      </w:pPr>
      <w:r>
        <w:br w:type="page"/>
      </w:r>
      <w:r w:rsidR="00AC5DEE">
        <w:rPr>
          <w:noProof/>
        </w:rPr>
        <w:lastRenderedPageBreak/>
        <w:pict>
          <v:shape id="Text Box 73" o:spid="_x0000_s1098" type="#_x0000_t202" style="position:absolute;left:0;text-align:left;margin-left:-64.7pt;margin-top:-21.35pt;width:595.3pt;height:120.85pt;z-index:9;visibility:visible;mso-height-relative:margin" filled="f" fillcolor="black" stroked="f" strokecolor="#c45911" strokeweight="4.5pt">
            <v:textbox style="mso-next-textbox:#Text Box 73">
              <w:txbxContent>
                <w:p w:rsidR="00714760" w:rsidRPr="00C81099" w:rsidRDefault="00C81099" w:rsidP="00E20116">
                  <w:pPr>
                    <w:tabs>
                      <w:tab w:val="left" w:pos="0"/>
                    </w:tabs>
                    <w:spacing w:after="0" w:line="240" w:lineRule="auto"/>
                    <w:ind w:right="-41"/>
                    <w:jc w:val="center"/>
                    <w:rPr>
                      <w:rFonts w:ascii="Rockwell Extra Bold" w:eastAsia="Times New Roman" w:hAnsi="Rockwell Extra Bold"/>
                      <w:color w:val="C00000"/>
                      <w:kern w:val="36"/>
                      <w:sz w:val="96"/>
                      <w:szCs w:val="120"/>
                    </w:rPr>
                  </w:pPr>
                  <w:r w:rsidRPr="00C81099">
                    <w:rPr>
                      <w:rFonts w:ascii="Rockwell Extra Bold" w:eastAsia="Times New Roman" w:hAnsi="Rockwell Extra Bold"/>
                      <w:color w:val="C00000"/>
                      <w:kern w:val="36"/>
                      <w:sz w:val="96"/>
                      <w:szCs w:val="120"/>
                    </w:rPr>
                    <w:t xml:space="preserve">DATING DANGERS </w:t>
                  </w:r>
                  <w:r w:rsidRPr="00C81099">
                    <w:rPr>
                      <w:rFonts w:ascii="Rockwell Extra Bold" w:eastAsia="Times New Roman" w:hAnsi="Rockwell Extra Bold"/>
                      <w:color w:val="7030A0"/>
                      <w:kern w:val="36"/>
                      <w:sz w:val="96"/>
                      <w:szCs w:val="120"/>
                    </w:rPr>
                    <w:t>ON THE INTERNET</w:t>
                  </w:r>
                </w:p>
              </w:txbxContent>
            </v:textbox>
          </v:shape>
        </w:pict>
      </w:r>
      <w:r w:rsidR="00521E2F">
        <w:rPr>
          <w:noProof/>
        </w:rPr>
        <w:pict>
          <v:shape id="Text Box 151" o:spid="_x0000_s1097" type="#_x0000_t202" style="position:absolute;left:0;text-align:left;margin-left:471pt;margin-top:-47.55pt;width:77.15pt;height:27pt;z-index:15;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" filled="f" stroked="f" strokeweight=".5pt">
            <v:textbox style="mso-next-textbox:#Text Box 151">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sidRPr="00FF744E">
                    <w:rPr>
                      <w:rFonts w:ascii="Arial" w:hAnsi="Arial" w:cs="Arial"/>
                      <w:sz w:val="28"/>
                      <w:szCs w:val="28"/>
                    </w:rPr>
                    <w:t xml:space="preserve"> </w:t>
                  </w:r>
                  <w:r>
                    <w:rPr>
                      <w:rFonts w:ascii="Arial" w:hAnsi="Arial" w:cs="Arial"/>
                      <w:sz w:val="28"/>
                      <w:szCs w:val="28"/>
                    </w:rPr>
                    <w:t>21</w:t>
                  </w:r>
                </w:p>
              </w:txbxContent>
            </v:textbox>
          </v:shape>
        </w:pict>
      </w:r>
    </w:p>
    <w:p w:rsidR="00DE0E9A" w:rsidRDefault="00DE0E9A"/>
    <w:p w:rsidR="00634886" w:rsidRDefault="00FB5BFA">
      <w:r>
        <w:rPr>
          <w:noProof/>
        </w:rPr>
        <w:pict>
          <v:shape id="_x0000_s5625" type="#_x0000_t202" style="position:absolute;margin-left:-36.3pt;margin-top:83.35pt;width:168.5pt;height:539.95pt;z-index:107" fillcolor="#dbdbdb" stroked="f">
            <v:textbox>
              <w:txbxContent>
                <w:p w:rsidR="00C81099" w:rsidRPr="006F63C6" w:rsidRDefault="00C81099" w:rsidP="006F63C6">
                  <w:pPr>
                    <w:spacing w:after="0" w:line="240" w:lineRule="auto"/>
                    <w:jc w:val="both"/>
                    <w:rPr>
                      <w:rFonts w:ascii="Arial" w:hAnsi="Arial" w:cs="Arial"/>
                    </w:rPr>
                  </w:pPr>
                  <w:r w:rsidRPr="006F63C6">
                    <w:rPr>
                      <w:rFonts w:ascii="Arial" w:hAnsi="Arial" w:cs="Arial"/>
                    </w:rPr>
                    <w:t>Internet dating is a popular method of finding love, it is quick with no waiting for snail mail letters to arrive in the post but dating sites are a popular hunting ground for scammers, those people whose intentions are anything but love and rather than finding the key to your heart these people have only one thing in mind-to charm their way into your bank account. There are obvious things to watch out for in a scammer with the main ones being;</w:t>
                  </w:r>
                </w:p>
                <w:p w:rsidR="00C81099" w:rsidRPr="006F63C6" w:rsidRDefault="00C81099" w:rsidP="006F63C6">
                  <w:pPr>
                    <w:spacing w:after="0" w:line="240" w:lineRule="auto"/>
                    <w:jc w:val="both"/>
                    <w:rPr>
                      <w:rFonts w:ascii="Arial" w:hAnsi="Arial" w:cs="Arial"/>
                    </w:rPr>
                  </w:pPr>
                </w:p>
                <w:p w:rsidR="00C81099" w:rsidRPr="006F63C6" w:rsidRDefault="00C81099" w:rsidP="006F63C6">
                  <w:pPr>
                    <w:spacing w:after="0" w:line="240" w:lineRule="auto"/>
                    <w:jc w:val="both"/>
                    <w:rPr>
                      <w:rFonts w:ascii="Arial" w:hAnsi="Arial" w:cs="Arial"/>
                    </w:rPr>
                  </w:pPr>
                  <w:r w:rsidRPr="006F63C6">
                    <w:rPr>
                      <w:rFonts w:ascii="Arial" w:hAnsi="Arial" w:cs="Arial"/>
                    </w:rPr>
                    <w:t>(1) The person who contacts you is much younger than you are. It appeals to the ego when someone much younger than ourselves is interested in us but when the other person states in their first letter "age is immaterial" then this should act as a red flag immediately. Ask yourself this question "Would I be interested in someone much older than myself?"</w:t>
                  </w:r>
                </w:p>
                <w:p w:rsidR="00C81099" w:rsidRPr="006F63C6" w:rsidRDefault="00C81099" w:rsidP="006F63C6">
                  <w:pPr>
                    <w:spacing w:after="0" w:line="240" w:lineRule="auto"/>
                    <w:jc w:val="both"/>
                    <w:rPr>
                      <w:rFonts w:ascii="Arial" w:hAnsi="Arial" w:cs="Arial"/>
                    </w:rPr>
                  </w:pPr>
                </w:p>
                <w:p w:rsidR="00C81099" w:rsidRPr="006F63C6" w:rsidRDefault="00C81099" w:rsidP="006F63C6">
                  <w:pPr>
                    <w:spacing w:after="0" w:line="240" w:lineRule="auto"/>
                    <w:jc w:val="both"/>
                    <w:rPr>
                      <w:rFonts w:ascii="Arial" w:hAnsi="Arial" w:cs="Arial"/>
                    </w:rPr>
                  </w:pPr>
                  <w:r w:rsidRPr="006F63C6">
                    <w:rPr>
                      <w:rFonts w:ascii="Arial" w:hAnsi="Arial" w:cs="Arial"/>
                    </w:rPr>
                    <w:t>(2) The other person wants to hasten the relationship and usually from the outset will use flattering words to make you field good about yourself. If you are a man then you will be sent photos of beautiful women. These should act as a red flag because if these people are so nice then why don't they find someone in their own country?</w:t>
                  </w:r>
                </w:p>
                <w:p w:rsidR="000E04D7" w:rsidRPr="006F63C6" w:rsidRDefault="000E04D7" w:rsidP="006F63C6">
                  <w:pPr>
                    <w:spacing w:after="0" w:line="240" w:lineRule="auto"/>
                    <w:jc w:val="both"/>
                    <w:rPr>
                      <w:rFonts w:ascii="Arial" w:hAnsi="Arial" w:cs="Arial"/>
                      <w:sz w:val="21"/>
                      <w:szCs w:val="21"/>
                    </w:rPr>
                  </w:pPr>
                </w:p>
              </w:txbxContent>
            </v:textbox>
          </v:shape>
        </w:pict>
      </w:r>
      <w:r w:rsidR="00FF4EF0">
        <w:rPr>
          <w:noProof/>
        </w:rPr>
        <w:pict>
          <v:shape id="_x0000_s5743" type="#_x0000_t202" style="position:absolute;margin-left:151.1pt;margin-top:87.55pt;width:359.7pt;height:65.15pt;z-index:149" strokecolor="red" strokeweight="3pt">
            <v:stroke dashstyle="1 1"/>
            <v:textbox>
              <w:txbxContent>
                <w:p w:rsidR="001C52CB" w:rsidRPr="00FB5BFA" w:rsidRDefault="001C52CB" w:rsidP="001C52CB">
                  <w:pPr>
                    <w:spacing w:line="240" w:lineRule="auto"/>
                    <w:jc w:val="center"/>
                    <w:rPr>
                      <w:rFonts w:ascii="Cambria" w:hAnsi="Cambria" w:cs="Arial"/>
                      <w:b/>
                      <w:i/>
                      <w:color w:val="0070C0"/>
                      <w:sz w:val="30"/>
                      <w:szCs w:val="30"/>
                    </w:rPr>
                  </w:pPr>
                  <w:r w:rsidRPr="00FB5BFA">
                    <w:rPr>
                      <w:rFonts w:ascii="Cambria" w:hAnsi="Cambria" w:cs="Arial"/>
                      <w:b/>
                      <w:i/>
                      <w:color w:val="0070C0"/>
                      <w:sz w:val="30"/>
                      <w:szCs w:val="30"/>
                    </w:rPr>
                    <w:t>Do not under any circumstances give out your home phone number, use a cellphone, preferably not the same one you use for your everyday use.</w:t>
                  </w:r>
                </w:p>
                <w:p w:rsidR="00FF4EF0" w:rsidRPr="00FB5BFA" w:rsidRDefault="00FF4EF0" w:rsidP="001C52CB">
                  <w:pPr>
                    <w:spacing w:line="240" w:lineRule="auto"/>
                    <w:jc w:val="center"/>
                    <w:rPr>
                      <w:rFonts w:ascii="Cambria" w:hAnsi="Cambria"/>
                      <w:b/>
                      <w:i/>
                      <w:color w:val="0070C0"/>
                      <w:sz w:val="30"/>
                      <w:szCs w:val="30"/>
                    </w:rPr>
                  </w:pPr>
                </w:p>
              </w:txbxContent>
            </v:textbox>
          </v:shape>
        </w:pict>
      </w:r>
      <w:r w:rsidR="00FF4EF0">
        <w:rPr>
          <w:noProof/>
        </w:rPr>
        <w:pict>
          <v:shape id="_x0000_s5626" type="#_x0000_t202" style="position:absolute;margin-left:145.2pt;margin-top:172.95pt;width:169.95pt;height:450.35pt;z-index:108" filled="f" stroked="f">
            <v:textbox>
              <w:txbxContent>
                <w:p w:rsidR="00C81099" w:rsidRPr="006F63C6" w:rsidRDefault="00C81099" w:rsidP="006F63C6">
                  <w:pPr>
                    <w:spacing w:after="0"/>
                    <w:jc w:val="both"/>
                    <w:rPr>
                      <w:rFonts w:ascii="Arial" w:hAnsi="Arial" w:cs="Arial"/>
                    </w:rPr>
                  </w:pPr>
                  <w:r w:rsidRPr="006F63C6">
                    <w:rPr>
                      <w:rFonts w:ascii="Arial" w:hAnsi="Arial" w:cs="Arial"/>
                    </w:rPr>
                    <w:t>(3) When an African country is mentioned alarm bells should start ringing loud and clear because so many internet scams originate from there but not necessarily. The scammer may come up with a story that he or she comes from another country but is working in Africa.</w:t>
                  </w:r>
                </w:p>
                <w:p w:rsidR="00C81099" w:rsidRPr="006F63C6" w:rsidRDefault="00C81099" w:rsidP="006F63C6">
                  <w:pPr>
                    <w:spacing w:after="0"/>
                    <w:jc w:val="both"/>
                    <w:rPr>
                      <w:rFonts w:ascii="Arial" w:hAnsi="Arial" w:cs="Arial"/>
                    </w:rPr>
                  </w:pPr>
                </w:p>
                <w:p w:rsidR="00C81099" w:rsidRPr="006F63C6" w:rsidRDefault="00C81099" w:rsidP="006F63C6">
                  <w:pPr>
                    <w:spacing w:after="0"/>
                    <w:jc w:val="both"/>
                    <w:rPr>
                      <w:rFonts w:ascii="Arial" w:hAnsi="Arial" w:cs="Arial"/>
                    </w:rPr>
                  </w:pPr>
                  <w:r w:rsidRPr="006F63C6">
                    <w:rPr>
                      <w:rFonts w:ascii="Arial" w:hAnsi="Arial" w:cs="Arial"/>
                    </w:rPr>
                    <w:t>(4)When your so-called pen friend asks you for money because of some unfortunate incident which has happened such as a car accident, their child is ill, or some other reason then you can be certain that the person is a scammer. People who have been gullible enough to send money to such people have found that there are never-ending request for cash and these unfortunates incidents keep cropping up in this individual's life. They say "love is blind" and it is true. Common sense tends to go out of the window when someone has finally discovered what they believe is "the love of their life."</w:t>
                  </w:r>
                </w:p>
                <w:p w:rsidR="000E04D7" w:rsidRPr="006F63C6" w:rsidRDefault="000E04D7" w:rsidP="006F63C6">
                  <w:pPr>
                    <w:spacing w:after="0"/>
                    <w:jc w:val="both"/>
                    <w:rPr>
                      <w:rFonts w:ascii="Arial" w:hAnsi="Arial" w:cs="Arial"/>
                      <w:szCs w:val="21"/>
                    </w:rPr>
                  </w:pPr>
                </w:p>
              </w:txbxContent>
            </v:textbox>
          </v:shape>
        </w:pict>
      </w:r>
      <w:r w:rsidR="00FF4EF0">
        <w:rPr>
          <w:noProof/>
        </w:rPr>
        <w:pict>
          <v:shape id="_x0000_s5627" type="#_x0000_t202" style="position:absolute;margin-left:327pt;margin-top:172.95pt;width:183.8pt;height:450.35pt;z-index:109" fillcolor="#f7caac" stroked="f">
            <v:textbox>
              <w:txbxContent>
                <w:p w:rsidR="00C81099" w:rsidRPr="006F63C6" w:rsidRDefault="00C81099" w:rsidP="006F63C6">
                  <w:pPr>
                    <w:jc w:val="both"/>
                    <w:rPr>
                      <w:rFonts w:ascii="Arial" w:hAnsi="Arial" w:cs="Arial"/>
                    </w:rPr>
                  </w:pPr>
                  <w:r w:rsidRPr="006F63C6">
                    <w:rPr>
                      <w:rFonts w:ascii="Arial" w:hAnsi="Arial" w:cs="Arial"/>
                    </w:rPr>
                    <w:t>So what precautions can you taking with joining a dating site? Here are some;</w:t>
                  </w:r>
                </w:p>
                <w:p w:rsidR="00C81099" w:rsidRPr="006F63C6" w:rsidRDefault="00C81099" w:rsidP="006F63C6">
                  <w:pPr>
                    <w:jc w:val="both"/>
                    <w:rPr>
                      <w:rFonts w:ascii="Arial" w:hAnsi="Arial" w:cs="Arial"/>
                    </w:rPr>
                  </w:pPr>
                  <w:r w:rsidRPr="006F63C6">
                    <w:rPr>
                      <w:rFonts w:ascii="Arial" w:hAnsi="Arial" w:cs="Arial"/>
                    </w:rPr>
                    <w:t xml:space="preserve">Set up a new email address specifically for this purpose and do not include your surname in it. Do not under any circumstances give out your home phone number, use a cellphone, preferably not the same one you use for your everyday use. </w:t>
                  </w:r>
                </w:p>
                <w:p w:rsidR="00C81099" w:rsidRPr="006F63C6" w:rsidRDefault="00C81099" w:rsidP="006F63C6">
                  <w:pPr>
                    <w:jc w:val="both"/>
                    <w:rPr>
                      <w:rFonts w:ascii="Arial" w:hAnsi="Arial" w:cs="Arial"/>
                    </w:rPr>
                  </w:pPr>
                  <w:r w:rsidRPr="006F63C6">
                    <w:rPr>
                      <w:rFonts w:ascii="Arial" w:hAnsi="Arial" w:cs="Arial"/>
                    </w:rPr>
                    <w:t>Internet dating is a popular method for people of all ages to find a suitable partner but there are dangers associated with it. This guide will hopefully help you avoid some of the traps which snare some people. There are others who still prefer the old fashioned snail mail which is more personal. After all what can be nicer than receiving a hand written letter through the post with a photo or a post card? There are a few pen pal clubs around which still cater for those wanting snail mail pen pals and they are not hard to find if you did an internet search for them.</w:t>
                  </w:r>
                </w:p>
                <w:p w:rsidR="000E04D7" w:rsidRPr="006F63C6" w:rsidRDefault="000E04D7" w:rsidP="006F63C6">
                  <w:pPr>
                    <w:spacing w:after="0"/>
                    <w:jc w:val="both"/>
                    <w:rPr>
                      <w:rFonts w:ascii="Arial" w:hAnsi="Arial" w:cs="Arial"/>
                      <w:szCs w:val="21"/>
                    </w:rPr>
                  </w:pPr>
                </w:p>
              </w:txbxContent>
            </v:textbox>
          </v:shape>
        </w:pict>
      </w:r>
      <w:r w:rsidR="00C81099">
        <w:rPr>
          <w:noProof/>
        </w:rPr>
        <w:pict>
          <v:shape id="_x0000_s5630" type="#_x0000_t32" style="position:absolute;margin-left:-48.3pt;margin-top:56.95pt;width:567.2pt;height:0;z-index:110" o:connectortype="straight" strokecolor="#c45911" strokeweight="15pt"/>
        </w:pict>
      </w:r>
      <w:r w:rsidR="00731A42">
        <w:t xml:space="preserve"> </w:t>
      </w:r>
      <w:r w:rsidR="00DE0E9A">
        <w:br w:type="page"/>
      </w:r>
      <w:r w:rsidR="00521E2F">
        <w:rPr>
          <w:noProof/>
        </w:rPr>
        <w:lastRenderedPageBreak/>
        <w:pict>
          <v:shape id="_x0000_s3477" type="#_x0000_t75" style="position:absolute;margin-left:-66pt;margin-top:-67pt;width:602pt;height:778.25pt;z-index:-105">
            <v:imagedata r:id="rId40" o:title="Slave To Her Whim"/>
          </v:shape>
        </w:pict>
      </w:r>
    </w:p>
    <w:p w:rsidR="00DE0E9A" w:rsidRDefault="00634886">
      <w:r>
        <w:br w:type="page"/>
      </w:r>
      <w:r w:rsidR="004F72EB">
        <w:rPr>
          <w:noProof/>
        </w:rPr>
        <w:lastRenderedPageBreak/>
        <w:pict>
          <v:shape id="_x0000_s5210" type="#_x0000_t202" style="position:absolute;margin-left:-70.7pt;margin-top:-21.9pt;width:612.35pt;height:131.1pt;z-index:100" filled="f" fillcolor="#375623" stroked="f">
            <v:textbox>
              <w:txbxContent>
                <w:p w:rsidR="004F72EB" w:rsidRPr="00DD0FD3" w:rsidRDefault="007F5DBC" w:rsidP="00383C3A">
                  <w:pPr>
                    <w:spacing w:after="0" w:line="240" w:lineRule="auto"/>
                    <w:jc w:val="center"/>
                    <w:rPr>
                      <w:rFonts w:ascii="Impact" w:hAnsi="Impact"/>
                      <w:color w:val="538135"/>
                      <w:sz w:val="110"/>
                      <w:szCs w:val="110"/>
                    </w:rPr>
                  </w:pPr>
                  <w:r w:rsidRPr="00DD0FD3">
                    <w:rPr>
                      <w:rFonts w:ascii="Impact" w:hAnsi="Impact"/>
                      <w:color w:val="538135"/>
                      <w:sz w:val="110"/>
                      <w:szCs w:val="110"/>
                    </w:rPr>
                    <w:t xml:space="preserve">5 THINGS GIRLS WISH TO </w:t>
                  </w:r>
                  <w:r w:rsidRPr="007F5DBC">
                    <w:rPr>
                      <w:rFonts w:ascii="Impact" w:hAnsi="Impact"/>
                      <w:color w:val="660033"/>
                      <w:sz w:val="110"/>
                      <w:szCs w:val="110"/>
                    </w:rPr>
                    <w:t>RECEIVE FROM A GUY</w:t>
                  </w:r>
                </w:p>
              </w:txbxContent>
            </v:textbox>
          </v:shape>
        </w:pict>
      </w:r>
      <w:r w:rsidR="00521E2F">
        <w:rPr>
          <w:noProof/>
        </w:rPr>
        <w:pict>
          <v:shape id="_x0000_s3519" type="#_x0000_t202" style="position:absolute;margin-left:471.65pt;margin-top:-49.5pt;width:77.15pt;height:27pt;z-index:6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OnDrDc5AgAAagQAAA4A&#10;AAAAAAAAAAAAAAAALgIAAGRycy9lMm9Eb2MueG1sUEsBAi0AFAAGAAgAAAAhAOoHvZnkAAAADQEA&#10;AA8AAAAAAAAAAAAAAAAAkwQAAGRycy9kb3ducmV2LnhtbFBLBQYAAAAABAAEAPMAAACkBQAAAAA=&#10;" filled="f" stroked="f" strokeweight=".5pt">
            <v:textbox style="mso-next-textbox:#_x0000_s3519">
              <w:txbxContent>
                <w:p w:rsidR="00714760" w:rsidRDefault="00714760" w:rsidP="009D5771">
                  <w:pPr>
                    <w:rPr>
                      <w:rFonts w:ascii="Arial" w:hAnsi="Arial" w:cs="Arial"/>
                      <w:b/>
                      <w:sz w:val="28"/>
                      <w:szCs w:val="28"/>
                    </w:rPr>
                  </w:pPr>
                  <w:r>
                    <w:rPr>
                      <w:rFonts w:ascii="Arial" w:hAnsi="Arial" w:cs="Arial"/>
                      <w:b/>
                      <w:sz w:val="28"/>
                      <w:szCs w:val="28"/>
                    </w:rPr>
                    <w:t xml:space="preserve">DM </w:t>
                  </w:r>
                  <w:r>
                    <w:rPr>
                      <w:rFonts w:ascii="Arial" w:hAnsi="Arial" w:cs="Arial"/>
                      <w:sz w:val="28"/>
                      <w:szCs w:val="28"/>
                    </w:rPr>
                    <w:t>23</w:t>
                  </w:r>
                </w:p>
                <w:p w:rsidR="00714760" w:rsidRPr="00E638FE" w:rsidRDefault="00714760" w:rsidP="009D5771">
                  <w:pPr>
                    <w:rPr>
                      <w:rFonts w:ascii="Arial" w:hAnsi="Arial" w:cs="Arial"/>
                      <w:b/>
                      <w:sz w:val="28"/>
                      <w:szCs w:val="28"/>
                    </w:rPr>
                  </w:pPr>
                </w:p>
              </w:txbxContent>
            </v:textbox>
          </v:shape>
        </w:pict>
      </w:r>
    </w:p>
    <w:p w:rsidR="00DE0E9A" w:rsidRDefault="00DE0E9A"/>
    <w:p w:rsidR="00DE0E9A" w:rsidRDefault="005337E3" w:rsidP="00C457EA">
      <w:pPr>
        <w:tabs>
          <w:tab w:val="left" w:pos="5760"/>
        </w:tabs>
      </w:pPr>
      <w:r>
        <w:rPr>
          <w:noProof/>
        </w:rPr>
        <w:pict>
          <v:shape id="_x0000_s5746" type="#_x0000_t75" alt="" style="position:absolute;margin-left:197.15pt;margin-top:95.35pt;width:304.4pt;height:192.7pt;z-index:152;mso-position-horizontal-relative:text;mso-position-vertical-relative:text;mso-width-relative:page;mso-height-relative:page">
            <v:imagedata r:id="rId41" r:href="rId42" cropbottom="3386f"/>
          </v:shape>
        </w:pict>
      </w:r>
      <w:r>
        <w:rPr>
          <w:noProof/>
        </w:rPr>
        <w:pict>
          <v:shape id="_x0000_s5747" type="#_x0000_t202" style="position:absolute;margin-left:197.15pt;margin-top:298.55pt;width:304.4pt;height:343.95pt;z-index:153" fillcolor="#c9c9c9" stroked="f">
            <v:textbox>
              <w:txbxContent>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4. Books</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Girls love to daydream a lot. Books give us an escape from reality. This is where they got their concept of "happily and ever after". Other than being a source of knowledge, a certain book can give her inspiration. It will give her so much happiness, knowing that you are encouraging her to read.</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5. Jewelry</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Women are quite aware that jewelries are expensive and it would take a long time of saving money for someone to afford them. Obtaining these gems require hard work. It's not just the precious stones that make girls desire them, it's the value that makes us yearn for it more. Women are attracted to sparkling things that have complex meanings. Other than flowers, they are also a great representation of love.</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If you decide to buy her some jewelry, don't do it out of haste. Always consider that the piece you are about to buy should symbolize your fondness of her.</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Although this is not part of the list, you should never fail to include this every time you give her a gift.</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Genuine Love</w:t>
                  </w:r>
                </w:p>
                <w:p w:rsidR="00FD1F78" w:rsidRPr="00002655" w:rsidRDefault="00FD1F78" w:rsidP="00002655">
                  <w:pPr>
                    <w:spacing w:after="0" w:line="240" w:lineRule="auto"/>
                    <w:jc w:val="both"/>
                    <w:rPr>
                      <w:rFonts w:ascii="Arial" w:hAnsi="Arial" w:cs="Arial"/>
                      <w:sz w:val="19"/>
                      <w:szCs w:val="19"/>
                    </w:rPr>
                  </w:pPr>
                </w:p>
                <w:p w:rsidR="00FD1F78" w:rsidRPr="00002655" w:rsidRDefault="00FD1F78" w:rsidP="00002655">
                  <w:pPr>
                    <w:spacing w:after="0" w:line="240" w:lineRule="auto"/>
                    <w:jc w:val="both"/>
                    <w:rPr>
                      <w:rFonts w:ascii="Arial" w:hAnsi="Arial" w:cs="Arial"/>
                      <w:sz w:val="19"/>
                      <w:szCs w:val="19"/>
                    </w:rPr>
                  </w:pPr>
                  <w:r w:rsidRPr="00002655">
                    <w:rPr>
                      <w:rFonts w:ascii="Arial" w:hAnsi="Arial" w:cs="Arial"/>
                      <w:sz w:val="19"/>
                      <w:szCs w:val="19"/>
                    </w:rPr>
                    <w:t>Give her a piece of your heart. You will never go wrong when you surprise her with a bouquet of flowers Adelaide. Let her reminisce the feeling of being truly loved.</w:t>
                  </w:r>
                </w:p>
                <w:p w:rsidR="00FD1F78" w:rsidRPr="00002655" w:rsidRDefault="00FD1F78" w:rsidP="00002655">
                  <w:pPr>
                    <w:spacing w:after="0" w:line="240" w:lineRule="auto"/>
                    <w:jc w:val="both"/>
                    <w:rPr>
                      <w:rFonts w:ascii="Arial" w:hAnsi="Arial" w:cs="Arial"/>
                      <w:sz w:val="19"/>
                      <w:szCs w:val="19"/>
                    </w:rPr>
                  </w:pPr>
                </w:p>
              </w:txbxContent>
            </v:textbox>
          </v:shape>
        </w:pict>
      </w:r>
      <w:r w:rsidR="00FD1F78">
        <w:rPr>
          <w:noProof/>
        </w:rPr>
        <w:pict>
          <v:shape id="_x0000_s5745" type="#_x0000_t202" style="position:absolute;margin-left:-41.9pt;margin-top:95.3pt;width:223.55pt;height:547.2pt;z-index:151" fillcolor="#f7caac" stroked="f">
            <v:textbox>
              <w:txbxContent>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Not all girls are vocal on the things they want. Ladies are also quite confusing since they are fond of a lot of things. Furthermore, it even gets complicated when the guy is oblivious to what she fancies. There are special days in your relationship that you simply want to make her feel special. Admit it or not, you are here because you absolutely have no idea what to give her.</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Don't worry, we are here to make your life easier. Here is the list of solutions to your problem:</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1. Flowers</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It has long been a tradition to give flowers to a woman. But it's not just tradition that dictates why girls love them so much. They reflect who they are. Flowers wilt and die but their beauty is ethereal. You can get these fascinating blooms from the nearest flower shop within your vicinity or you can easily order a bouquet of flowers online and send it to her as soon as possible! Do make sure that the bouquet you've chosen matches her personality. It makes her feel cherished knowing that you took the time to regard her in your decision.</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2. Hand-made letters</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It's the most romantic gesture a guy could do for a girl. A girl feels wonderful knowing that a guy who's not into cheesy lines is actually breaking the rules just to show his love. When e-mail, Facebook, and all other social networking sites still don't exist, hand-made letters were the best way to communicate. Couples had to put their feelings into writing just to be able to convey their love. Bring back the old times and start writing. This method will surely touch her heart.</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3. A Scrapbook/A Memory Book</w:t>
                  </w:r>
                </w:p>
                <w:p w:rsidR="00FD1F78" w:rsidRPr="00FD1F78" w:rsidRDefault="00FD1F78" w:rsidP="00FD1F78">
                  <w:pPr>
                    <w:spacing w:after="0" w:line="240" w:lineRule="auto"/>
                    <w:jc w:val="both"/>
                    <w:rPr>
                      <w:rFonts w:ascii="Arial" w:hAnsi="Arial" w:cs="Arial"/>
                      <w:sz w:val="19"/>
                      <w:szCs w:val="19"/>
                    </w:rPr>
                  </w:pPr>
                </w:p>
                <w:p w:rsidR="00FD1F78" w:rsidRPr="00FD1F78" w:rsidRDefault="00FD1F78" w:rsidP="00FD1F78">
                  <w:pPr>
                    <w:spacing w:after="0" w:line="240" w:lineRule="auto"/>
                    <w:jc w:val="both"/>
                    <w:rPr>
                      <w:rFonts w:ascii="Arial" w:hAnsi="Arial" w:cs="Arial"/>
                      <w:sz w:val="19"/>
                      <w:szCs w:val="19"/>
                    </w:rPr>
                  </w:pPr>
                  <w:r w:rsidRPr="00FD1F78">
                    <w:rPr>
                      <w:rFonts w:ascii="Arial" w:hAnsi="Arial" w:cs="Arial"/>
                      <w:sz w:val="19"/>
                      <w:szCs w:val="19"/>
                    </w:rPr>
                    <w:t>Girls are very sentimental. If possible, girls want to keep everything you've given her. Memories are hard to keep. She wants something she can look back to once both of you grows old. Give her a proof that you value your moments as much as she does!</w:t>
                  </w:r>
                </w:p>
                <w:p w:rsidR="00FD1F78" w:rsidRPr="00FD1F78" w:rsidRDefault="00FD1F78" w:rsidP="00FD1F78">
                  <w:pPr>
                    <w:spacing w:after="0" w:line="240" w:lineRule="auto"/>
                    <w:jc w:val="both"/>
                    <w:rPr>
                      <w:rFonts w:ascii="Arial" w:hAnsi="Arial" w:cs="Arial"/>
                      <w:sz w:val="19"/>
                      <w:szCs w:val="19"/>
                    </w:rPr>
                  </w:pPr>
                </w:p>
              </w:txbxContent>
            </v:textbox>
          </v:shape>
        </w:pict>
      </w:r>
      <w:r w:rsidR="007F5DBC">
        <w:rPr>
          <w:noProof/>
        </w:rPr>
        <w:pict>
          <v:shape id="_x0000_s5744" type="#_x0000_t32" style="position:absolute;margin-left:-41.9pt;margin-top:75.75pt;width:551.15pt;height:0;z-index:150" o:connectortype="straight" strokecolor="#7f7f7f" strokeweight="8pt">
            <v:stroke dashstyle="1 1" endcap="round"/>
          </v:shape>
        </w:pict>
      </w:r>
      <w:r w:rsidR="00DE0E9A">
        <w:br w:type="page"/>
      </w:r>
      <w:r w:rsidR="00521E2F">
        <w:rPr>
          <w:noProof/>
        </w:rPr>
        <w:lastRenderedPageBreak/>
        <w:pict>
          <v:shape id="_x0000_s3478" type="#_x0000_t75" style="position:absolute;margin-left:-67pt;margin-top:-66pt;width:602pt;height:778.25pt;z-index:-104">
            <v:imagedata r:id="rId43" o:title="The 7 Severe Punishment"/>
          </v:shape>
        </w:pict>
      </w:r>
      <w:r w:rsidR="00E7257A">
        <w:br w:type="page"/>
      </w:r>
      <w:r w:rsidR="003757F1">
        <w:rPr>
          <w:noProof/>
        </w:rPr>
        <w:lastRenderedPageBreak/>
        <w:pict>
          <v:shape id="_x0000_s4086" type="#_x0000_t202" style="position:absolute;margin-left:-70.8pt;margin-top:-31.45pt;width:609.2pt;height:109.25pt;z-index:90" filled="f" fillcolor="black" stroked="f">
            <v:textbox style="mso-next-textbox:#_x0000_s4086">
              <w:txbxContent>
                <w:p w:rsidR="00714760" w:rsidRPr="00DD0FD3" w:rsidRDefault="005337E3" w:rsidP="005337E3">
                  <w:pPr>
                    <w:spacing w:line="240" w:lineRule="auto"/>
                    <w:jc w:val="center"/>
                    <w:rPr>
                      <w:rFonts w:ascii="Impact" w:eastAsia="Times New Roman" w:hAnsi="Impact"/>
                      <w:color w:val="1F4E79"/>
                      <w:kern w:val="36"/>
                      <w:sz w:val="72"/>
                      <w:szCs w:val="110"/>
                    </w:rPr>
                  </w:pPr>
                  <w:r w:rsidRPr="00DD0FD3">
                    <w:rPr>
                      <w:rFonts w:ascii="Impact" w:eastAsia="Times New Roman" w:hAnsi="Impact"/>
                      <w:color w:val="833C0B"/>
                      <w:kern w:val="36"/>
                      <w:sz w:val="72"/>
                      <w:szCs w:val="110"/>
                    </w:rPr>
                    <w:t>3 REASONS WHY YOU SHOULD CHOOSE A</w:t>
                  </w:r>
                  <w:r w:rsidRPr="00DD0FD3">
                    <w:rPr>
                      <w:rFonts w:ascii="Impact" w:eastAsia="Times New Roman" w:hAnsi="Impact"/>
                      <w:color w:val="1F4E79"/>
                      <w:kern w:val="36"/>
                      <w:sz w:val="72"/>
                      <w:szCs w:val="110"/>
                    </w:rPr>
                    <w:t xml:space="preserve"> STRONG, INDEPENDENT WOMAN</w:t>
                  </w:r>
                </w:p>
              </w:txbxContent>
            </v:textbox>
          </v:shape>
        </w:pict>
      </w:r>
      <w:r w:rsidR="002E4A1B">
        <w:rPr>
          <w:noProof/>
        </w:rPr>
        <w:pict>
          <v:shape id="Text Box 152" o:spid="_x0000_s1086" type="#_x0000_t202" style="position:absolute;margin-left:473.5pt;margin-top:-50.85pt;width:77.15pt;height:27pt;z-index:1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" filled="f" stroked="f" strokeweight=".5pt">
            <v:textbox style="mso-next-textbox:#Text Box 152">
              <w:txbxContent>
                <w:p w:rsidR="00714760" w:rsidRPr="0027328B" w:rsidRDefault="00714760" w:rsidP="00FF744E">
                  <w:pPr>
                    <w:rPr>
                      <w:rFonts w:ascii="Arial" w:hAnsi="Arial" w:cs="Arial"/>
                      <w:color w:val="FFFFFF"/>
                      <w:sz w:val="28"/>
                      <w:szCs w:val="28"/>
                    </w:rPr>
                  </w:pPr>
                  <w:r w:rsidRPr="0027328B">
                    <w:rPr>
                      <w:rFonts w:ascii="Arial" w:hAnsi="Arial" w:cs="Arial"/>
                      <w:b/>
                      <w:color w:val="FFFFFF"/>
                      <w:sz w:val="28"/>
                      <w:szCs w:val="28"/>
                    </w:rPr>
                    <w:t>DM</w:t>
                  </w:r>
                  <w:r w:rsidRPr="0027328B">
                    <w:rPr>
                      <w:rFonts w:ascii="Arial" w:hAnsi="Arial" w:cs="Arial"/>
                      <w:color w:val="FFFFFF"/>
                      <w:sz w:val="28"/>
                      <w:szCs w:val="28"/>
                    </w:rPr>
                    <w:t xml:space="preserve"> 25</w:t>
                  </w:r>
                </w:p>
              </w:txbxContent>
            </v:textbox>
          </v:shape>
        </w:pict>
      </w:r>
    </w:p>
    <w:p w:rsidR="00DE0E9A" w:rsidRDefault="00DE0E9A"/>
    <w:p w:rsidR="00DE0E9A" w:rsidRDefault="003665B4">
      <w:r>
        <w:rPr>
          <w:noProof/>
        </w:rPr>
        <w:pict>
          <v:shape id="_x0000_s5750" type="#_x0000_t202" style="position:absolute;margin-left:288.5pt;margin-top:37.75pt;width:223pt;height:158.9pt;z-index:156" stroked="f">
            <v:textbox>
              <w:txbxContent>
                <w:p w:rsidR="00060431" w:rsidRPr="00060431" w:rsidRDefault="00060431" w:rsidP="00060431">
                  <w:pPr>
                    <w:spacing w:after="0"/>
                    <w:jc w:val="center"/>
                    <w:rPr>
                      <w:rFonts w:ascii="Verdana" w:hAnsi="Verdana" w:cs="Arial"/>
                      <w:b/>
                      <w:i/>
                      <w:color w:val="C00000"/>
                      <w:sz w:val="42"/>
                      <w:szCs w:val="42"/>
                    </w:rPr>
                  </w:pPr>
                  <w:r w:rsidRPr="00060431">
                    <w:rPr>
                      <w:rFonts w:ascii="Verdana" w:hAnsi="Verdana" w:cs="Arial"/>
                      <w:b/>
                      <w:i/>
                      <w:color w:val="C00000"/>
                      <w:sz w:val="42"/>
                      <w:szCs w:val="42"/>
                    </w:rPr>
                    <w:t xml:space="preserve">She knows her value and </w:t>
                  </w:r>
                  <w:r w:rsidRPr="00060431">
                    <w:rPr>
                      <w:rFonts w:ascii="Verdana" w:hAnsi="Verdana" w:cs="Arial"/>
                      <w:b/>
                      <w:i/>
                      <w:color w:val="C00000"/>
                      <w:sz w:val="42"/>
                      <w:szCs w:val="42"/>
                      <w:highlight w:val="yellow"/>
                    </w:rPr>
                    <w:t>she needs a real man who understands her worth.</w:t>
                  </w:r>
                </w:p>
                <w:p w:rsidR="003665B4" w:rsidRPr="00060431" w:rsidRDefault="003665B4" w:rsidP="00060431">
                  <w:pPr>
                    <w:jc w:val="center"/>
                    <w:rPr>
                      <w:rFonts w:ascii="Verdana" w:hAnsi="Verdana"/>
                      <w:b/>
                      <w:i/>
                      <w:color w:val="C00000"/>
                      <w:sz w:val="42"/>
                      <w:szCs w:val="42"/>
                    </w:rPr>
                  </w:pPr>
                </w:p>
              </w:txbxContent>
            </v:textbox>
          </v:shape>
        </w:pict>
      </w:r>
      <w:r>
        <w:rPr>
          <w:noProof/>
        </w:rPr>
        <w:pict>
          <v:shape id="_x0000_s5749" type="#_x0000_t202" style="position:absolute;margin-left:-19.85pt;margin-top:214.75pt;width:533.8pt;height:418.35pt;z-index:155" fillcolor="black">
            <v:textbox>
              <w:txbxContent>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Courageous indeed, a woman who's independent won't demand for your love. It's either you give it or you don't. She doesn't care. For her, the only man who deserves her is the one who can keep up with her pace.</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She knows her value and she needs a real man who understands her worth.</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Are you worthy of her time? Do you deserve her love? If you are true to your intention of loving her, you've got to ask yourself these questions. She doesn't see a relationship as a game. So if you intend to fool her, stop. Don't involve her in your games. You wouldn't like it, because like you, she knows how to get even.</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Although a lot of men find an independent woman intimidating, she is still very much lovable. The truth is, it takes a good man to understand her. Truth be told, it's also a bit hard for her to cope up with men pursuing her. For years, she has trained herself to never rely on others. She may appear brave and egoistic outside, but deep inside she is also longing for affection. Nobody is immune to love. You just have to be persistent enough to prove that you are genuine in what you feel.</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It will be challenging to pursue an independent woman, but despite that, there are still a lot of reasons why they are the best persons to love.</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She is 100% true.</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She doesn't fuss around. If she doesn't like what you are doing, then she'll say it straight to your face. She knows what she wants and can't be easily controlled by others' opinions.</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She can stand on her own.</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It's not that she won't need you. She doesn't want to be that helpless little baby always crying for help. She completely understands that both of you have your own lives and that you also need to have your own space for personal growth. She is aware of what she's capable of and she will call for you when she needs help. You won't ever have to worry about her because you know she'll be able to face whatever challenges that come her way.</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She will motivate you to become better.</w:t>
                  </w:r>
                </w:p>
                <w:p w:rsidR="003665B4" w:rsidRPr="003665B4" w:rsidRDefault="003665B4" w:rsidP="003665B4">
                  <w:pPr>
                    <w:spacing w:after="0" w:line="240" w:lineRule="auto"/>
                    <w:jc w:val="both"/>
                    <w:rPr>
                      <w:rFonts w:ascii="Arial" w:hAnsi="Arial" w:cs="Arial"/>
                      <w:sz w:val="19"/>
                      <w:szCs w:val="19"/>
                    </w:rPr>
                  </w:pPr>
                </w:p>
                <w:p w:rsidR="003665B4" w:rsidRPr="003665B4" w:rsidRDefault="003665B4" w:rsidP="003665B4">
                  <w:pPr>
                    <w:spacing w:after="0" w:line="240" w:lineRule="auto"/>
                    <w:jc w:val="both"/>
                    <w:rPr>
                      <w:rFonts w:ascii="Arial" w:hAnsi="Arial" w:cs="Arial"/>
                      <w:sz w:val="19"/>
                      <w:szCs w:val="19"/>
                    </w:rPr>
                  </w:pPr>
                  <w:r w:rsidRPr="003665B4">
                    <w:rPr>
                      <w:rFonts w:ascii="Arial" w:hAnsi="Arial" w:cs="Arial"/>
                      <w:sz w:val="19"/>
                      <w:szCs w:val="19"/>
                    </w:rPr>
                    <w:t>Like everyone else, they experience failure. But compared to other women, they don't weep on the corner and frustrate about their loss. Instead, they see this lack of success as a stepping stone to become better versions of themselves. Seeing them shine in their darkest hours, will make you believe in yourself. She will shake your perception about life and inspire you to reach for your dreams. Having her around entices you to dream big. It makes you want to be there at her side when she reaches for the sky.</w:t>
                  </w:r>
                </w:p>
                <w:p w:rsidR="003665B4" w:rsidRPr="003665B4" w:rsidRDefault="003665B4" w:rsidP="003665B4">
                  <w:pPr>
                    <w:spacing w:after="0" w:line="240" w:lineRule="auto"/>
                    <w:jc w:val="both"/>
                    <w:rPr>
                      <w:rFonts w:ascii="Arial" w:hAnsi="Arial" w:cs="Arial"/>
                      <w:sz w:val="19"/>
                      <w:szCs w:val="19"/>
                    </w:rPr>
                  </w:pPr>
                </w:p>
              </w:txbxContent>
            </v:textbox>
          </v:shape>
        </w:pict>
      </w:r>
      <w:r w:rsidR="006C6AE7">
        <w:rPr>
          <w:noProof/>
        </w:rPr>
        <w:pict>
          <v:shape id="_x0000_s5748" type="#_x0000_t75" alt="" style="position:absolute;margin-left:-42.15pt;margin-top:27.95pt;width:327.65pt;height:209.7pt;z-index:154;mso-position-horizontal-relative:text;mso-position-vertical-relative:text;mso-width-relative:page;mso-height-relative:page">
            <v:imagedata r:id="rId44" r:href="rId45" cropbottom="2656f"/>
          </v:shape>
        </w:pict>
      </w:r>
      <w:r w:rsidR="003F279F">
        <w:fldChar w:fldCharType="begin"/>
      </w:r>
      <w:r w:rsidR="003F279F">
        <w:instrText xml:space="preserve"> INCLUDEPICTURE "http://gotglam.com/wp-content/uploads/2013/12/canstockphoto16540053.jpg" \* MERGEFORMATINET </w:instrText>
      </w:r>
      <w:r w:rsidR="003F279F">
        <w:fldChar w:fldCharType="separate"/>
      </w:r>
      <w:r w:rsidR="003F279F">
        <w:pict>
          <v:shape id="_x0000_i1029" type="#_x0000_t75" style="width:24pt;height:24pt"/>
        </w:pict>
      </w:r>
      <w:r w:rsidR="003F279F">
        <w:fldChar w:fldCharType="end"/>
      </w:r>
      <w:r w:rsidR="003F279F" w:rsidRPr="003F279F">
        <w:t xml:space="preserve"> </w:t>
      </w:r>
      <w:r w:rsidR="00893063">
        <w:t xml:space="preserve"> </w:t>
      </w:r>
      <w:r w:rsidR="00DE0E9A">
        <w:br w:type="page"/>
      </w:r>
    </w:p>
    <w:p w:rsidR="00DE0E9A" w:rsidRDefault="00521E2F">
      <w:r>
        <w:rPr>
          <w:noProof/>
        </w:rPr>
        <w:pict>
          <v:shape id="_x0000_s1259" type="#_x0000_t75" style="position:absolute;margin-left:-68.2pt;margin-top:-91.7pt;width:598.75pt;height:777.9pt;z-index:-120">
            <v:imagedata r:id="rId46" o:title="dirtydialogue copy"/>
          </v:shape>
        </w:pict>
      </w:r>
    </w:p>
    <w:p w:rsidR="00DE0E9A" w:rsidRDefault="00DE0E9A">
      <w:r>
        <w:br w:type="page"/>
      </w:r>
      <w:r w:rsidR="005B00C8">
        <w:rPr>
          <w:noProof/>
        </w:rPr>
        <w:lastRenderedPageBreak/>
        <w:pict>
          <v:shape id="_x0000_s5751" type="#_x0000_t75" alt="" style="position:absolute;margin-left:-76.5pt;margin-top:-69.9pt;width:611.65pt;height:320.4pt;z-index:157;mso-position-horizontal-relative:text;mso-position-vertical-relative:text;mso-width-relative:page;mso-height-relative:page">
            <v:imagedata r:id="rId47" r:href="rId48"/>
          </v:shape>
        </w:pict>
      </w:r>
      <w:r w:rsidR="0015127B">
        <w:rPr>
          <w:noProof/>
        </w:rPr>
        <w:pict>
          <v:shape id="Text Box 153" o:spid="_x0000_s1078" type="#_x0000_t202" style="position:absolute;margin-left:475.7pt;margin-top:-31.85pt;width:77.15pt;height:27pt;z-index:1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" filled="f" stroked="f" strokeweight=".5pt">
            <v:textbox style="mso-next-textbox:#Text Box 153">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sidRPr="00FF744E">
                    <w:rPr>
                      <w:rFonts w:ascii="Arial" w:hAnsi="Arial" w:cs="Arial"/>
                      <w:sz w:val="28"/>
                      <w:szCs w:val="28"/>
                    </w:rPr>
                    <w:t xml:space="preserve"> </w:t>
                  </w:r>
                  <w:r>
                    <w:rPr>
                      <w:rFonts w:ascii="Arial" w:hAnsi="Arial" w:cs="Arial"/>
                      <w:sz w:val="28"/>
                      <w:szCs w:val="28"/>
                    </w:rPr>
                    <w:t>27</w:t>
                  </w:r>
                </w:p>
              </w:txbxContent>
            </v:textbox>
          </v:shape>
        </w:pict>
      </w:r>
    </w:p>
    <w:p w:rsidR="00DE0E9A" w:rsidRDefault="002D05AD">
      <w:r>
        <w:rPr>
          <w:noProof/>
        </w:rPr>
        <w:pict>
          <v:shape id="_x0000_s5753" type="#_x0000_t202" style="position:absolute;margin-left:-76.5pt;margin-top:225.05pt;width:629.35pt;height:471.75pt;z-index:-31" stroked="f">
            <v:textbox>
              <w:txbxContent>
                <w:p w:rsidR="002D05AD" w:rsidRDefault="002D05AD"/>
              </w:txbxContent>
            </v:textbox>
          </v:shape>
        </w:pict>
      </w:r>
      <w:r w:rsidR="005B00C8">
        <w:rPr>
          <w:noProof/>
        </w:rPr>
        <w:pict>
          <v:shape id="_x0000_s5752" type="#_x0000_t202" style="position:absolute;margin-left:234.3pt;margin-top:242pt;width:278.85pt;height:420.55pt;z-index:158" filled="f" stroked="f">
            <v:textbox>
              <w:txbxContent>
                <w:p w:rsidR="005B00C8" w:rsidRPr="002D05AD" w:rsidRDefault="005B00C8" w:rsidP="005E094E">
                  <w:pPr>
                    <w:jc w:val="both"/>
                    <w:rPr>
                      <w:rFonts w:ascii="Arial" w:hAnsi="Arial" w:cs="Arial"/>
                      <w:sz w:val="20"/>
                    </w:rPr>
                  </w:pPr>
                  <w:r w:rsidRPr="002D05AD">
                    <w:rPr>
                      <w:rFonts w:ascii="Arial" w:hAnsi="Arial" w:cs="Arial"/>
                      <w:sz w:val="20"/>
                    </w:rPr>
                    <w:t>Make your intentions clear from the beginning. What most men are afraid of is outright rejection so they sometimes choose the safe path like acting as a friend because it is easier. This approach creates confusion to the other party and uncertainty on your part. Creating confusion from the start by not communicating what you really want may hurt more in the end if you eventually get dumped or friendzoned. It is best to be clear with what you want from the start and face rejection upfront if she's not interested than use friendship as a cover but in reality you want more than that. You can move on as soon as possible and find someone who is interested in you. Stop wasting your time on someone who is not interested and get hurt in the end. Make your intentions clear and avoid being friendzoned.</w:t>
                  </w:r>
                </w:p>
                <w:p w:rsidR="005B00C8" w:rsidRPr="002D05AD" w:rsidRDefault="005B00C8" w:rsidP="005E094E">
                  <w:pPr>
                    <w:jc w:val="both"/>
                    <w:rPr>
                      <w:rFonts w:ascii="Arial" w:hAnsi="Arial" w:cs="Arial"/>
                      <w:sz w:val="20"/>
                    </w:rPr>
                  </w:pPr>
                  <w:r w:rsidRPr="002D05AD">
                    <w:rPr>
                      <w:rFonts w:ascii="Arial" w:hAnsi="Arial" w:cs="Arial"/>
                      <w:sz w:val="20"/>
                    </w:rPr>
                    <w:t>Don't appear too desperate. Sometimes men are friendzoned because they do all the work, give all the favors and act as if they are too desperate to get the girl. There are women who want to keep a man with this behavior as a friend or she wants you to stick around without the responsibility of being your girlfriend. They want the benefits from you but do not want the responsibility of having a relationship with you. To avoid being friendzoned, stop being too nice and doing all the work. It is best to allow the other person to value you and do something for you in return. After all, a relationship will not work if one is always the giver and the other is always the receiver. Both should contribute to satisfy each other's needs. Don't settle for less than what you deserve.</w:t>
                  </w:r>
                </w:p>
                <w:p w:rsidR="005B00C8" w:rsidRPr="002D05AD" w:rsidRDefault="005B00C8" w:rsidP="005E094E">
                  <w:pPr>
                    <w:jc w:val="both"/>
                    <w:rPr>
                      <w:rFonts w:ascii="Arial" w:hAnsi="Arial" w:cs="Arial"/>
                      <w:sz w:val="20"/>
                    </w:rPr>
                  </w:pPr>
                </w:p>
              </w:txbxContent>
            </v:textbox>
          </v:shape>
        </w:pict>
      </w:r>
      <w:r w:rsidR="005B00C8">
        <w:rPr>
          <w:noProof/>
        </w:rPr>
        <w:pict>
          <v:shape id="_x0000_s5032" type="#_x0000_t202" style="position:absolute;margin-left:-41.35pt;margin-top:231.45pt;width:257.3pt;height:431.1pt;z-index:95" fillcolor="#c45911" stroked="f">
            <v:textbox style="mso-next-textbox:#_x0000_s5032">
              <w:txbxContent>
                <w:p w:rsidR="005B00C8" w:rsidRPr="00DD0FD3" w:rsidRDefault="005B00C8" w:rsidP="002D05AD">
                  <w:pPr>
                    <w:spacing w:after="0" w:line="240" w:lineRule="auto"/>
                    <w:jc w:val="center"/>
                    <w:rPr>
                      <w:rFonts w:ascii="BigNoodleTitling" w:eastAsia="Times New Roman" w:hAnsi="BigNoodleTitling"/>
                      <w:color w:val="FFFFFF"/>
                      <w:kern w:val="36"/>
                      <w:sz w:val="72"/>
                      <w:szCs w:val="80"/>
                    </w:rPr>
                  </w:pPr>
                  <w:r w:rsidRPr="00DD0FD3">
                    <w:rPr>
                      <w:rFonts w:ascii="BigNoodleTitling" w:eastAsia="Times New Roman" w:hAnsi="BigNoodleTitling"/>
                      <w:color w:val="FFFFFF"/>
                      <w:kern w:val="36"/>
                      <w:sz w:val="72"/>
                      <w:szCs w:val="80"/>
                    </w:rPr>
                    <w:t>TIPS TO AVOID BEING FRIENDZONED BY A GIRL</w:t>
                  </w:r>
                </w:p>
                <w:p w:rsidR="002D05AD" w:rsidRPr="00DD0FD3" w:rsidRDefault="002D05AD" w:rsidP="002D05AD">
                  <w:pPr>
                    <w:spacing w:after="0" w:line="240" w:lineRule="auto"/>
                    <w:jc w:val="both"/>
                    <w:rPr>
                      <w:rFonts w:ascii="BigNoodleTitling" w:eastAsia="Times New Roman" w:hAnsi="BigNoodleTitling"/>
                      <w:color w:val="FFFFFF"/>
                      <w:kern w:val="36"/>
                      <w:sz w:val="18"/>
                      <w:szCs w:val="18"/>
                    </w:rPr>
                  </w:pPr>
                </w:p>
                <w:p w:rsidR="005B00C8" w:rsidRPr="00DD0FD3" w:rsidRDefault="005B00C8" w:rsidP="002D05AD">
                  <w:pPr>
                    <w:spacing w:after="0" w:line="240" w:lineRule="auto"/>
                    <w:jc w:val="both"/>
                    <w:rPr>
                      <w:rFonts w:ascii="Arial" w:hAnsi="Arial" w:cs="Arial"/>
                      <w:color w:val="FFFFFF"/>
                      <w:sz w:val="18"/>
                    </w:rPr>
                  </w:pPr>
                  <w:r w:rsidRPr="00DD0FD3">
                    <w:rPr>
                      <w:rFonts w:ascii="Arial" w:hAnsi="Arial" w:cs="Arial"/>
                      <w:color w:val="FFFFFF"/>
                      <w:sz w:val="18"/>
                    </w:rPr>
                    <w:t>You wish to have a relationship with a girl you like but eventually you got friendzoned. It can be really frustrating when you are interested in a romantic relationship with a girl but eventually she wants you to just be friends. So how to avoid being friendzoned?</w:t>
                  </w:r>
                </w:p>
                <w:p w:rsidR="005B00C8" w:rsidRPr="00DD0FD3" w:rsidRDefault="005B00C8" w:rsidP="002D05AD">
                  <w:pPr>
                    <w:spacing w:after="0" w:line="240" w:lineRule="auto"/>
                    <w:jc w:val="both"/>
                    <w:rPr>
                      <w:rFonts w:ascii="Arial" w:hAnsi="Arial" w:cs="Arial"/>
                      <w:color w:val="FFFFFF"/>
                      <w:sz w:val="18"/>
                    </w:rPr>
                  </w:pPr>
                </w:p>
                <w:p w:rsidR="005B00C8" w:rsidRPr="00DD0FD3" w:rsidRDefault="005B00C8" w:rsidP="002D05AD">
                  <w:pPr>
                    <w:spacing w:after="0" w:line="240" w:lineRule="auto"/>
                    <w:jc w:val="both"/>
                    <w:rPr>
                      <w:rFonts w:ascii="Arial" w:hAnsi="Arial" w:cs="Arial"/>
                      <w:color w:val="FFFFFF"/>
                      <w:sz w:val="18"/>
                    </w:rPr>
                  </w:pPr>
                  <w:r w:rsidRPr="00DD0FD3">
                    <w:rPr>
                      <w:rFonts w:ascii="Arial" w:hAnsi="Arial" w:cs="Arial"/>
                      <w:color w:val="FFFFFF"/>
                      <w:sz w:val="18"/>
                    </w:rPr>
                    <w:t>Be more mindful in picking your match. Being friendzoned sometimes lies on picking the wrong match. If you keep picking the girl not matched or not right for you, it is more likely that you'll be stuck on being friendzoned. There are signs and body languages when women are interested in you. You must know how to read those signs to know if she's into you. It is best to pick a woman who is more interested in you from the start to avoid being friendzoned.</w:t>
                  </w:r>
                </w:p>
                <w:p w:rsidR="005B00C8" w:rsidRPr="00DD0FD3" w:rsidRDefault="005B00C8" w:rsidP="002D05AD">
                  <w:pPr>
                    <w:spacing w:after="0" w:line="240" w:lineRule="auto"/>
                    <w:jc w:val="both"/>
                    <w:rPr>
                      <w:rFonts w:ascii="Arial" w:hAnsi="Arial" w:cs="Arial"/>
                      <w:color w:val="FFFFFF"/>
                      <w:sz w:val="18"/>
                    </w:rPr>
                  </w:pPr>
                </w:p>
                <w:p w:rsidR="005B00C8" w:rsidRPr="00DD0FD3" w:rsidRDefault="005B00C8" w:rsidP="002D05AD">
                  <w:pPr>
                    <w:spacing w:after="0" w:line="240" w:lineRule="auto"/>
                    <w:jc w:val="both"/>
                    <w:rPr>
                      <w:rFonts w:ascii="Arial" w:hAnsi="Arial" w:cs="Arial"/>
                      <w:color w:val="FFFFFF"/>
                      <w:sz w:val="18"/>
                    </w:rPr>
                  </w:pPr>
                  <w:r w:rsidRPr="00DD0FD3">
                    <w:rPr>
                      <w:rFonts w:ascii="Arial" w:hAnsi="Arial" w:cs="Arial"/>
                      <w:color w:val="FFFFFF"/>
                      <w:sz w:val="18"/>
                    </w:rPr>
                    <w:t>Learn to be more attractive. Sometimes men are friendzoned because they are not attractive enough to the opposite sex. The good thing is that attractiveness is not an inborn trait, you can learn how to be more attractive physically and personality wise. By increasing the level of your attractiveness, you can avoid being friendzoned. If you are too shy and lacks self-confidence, you can learn to be more sociable and confident to increase your level of attractiveness. Social skills can be very attractive to the opposite sex. When it comes to physical appearance, there are physical aspects that you can improve to be more attractive without a major plastic surgery. You can improve your physical appearance by learning to dress well and groom well. Keeping a good posture, staying fit or staying physically active and healthy are attractive physical traits to most women.</w:t>
                  </w:r>
                </w:p>
                <w:p w:rsidR="005B00C8" w:rsidRPr="00DD0FD3" w:rsidRDefault="005B00C8" w:rsidP="002D05AD">
                  <w:pPr>
                    <w:spacing w:after="0" w:line="240" w:lineRule="auto"/>
                    <w:jc w:val="both"/>
                    <w:rPr>
                      <w:rFonts w:ascii="Arial" w:hAnsi="Arial" w:cs="Arial"/>
                      <w:color w:val="FFFFFF"/>
                      <w:sz w:val="18"/>
                    </w:rPr>
                  </w:pPr>
                </w:p>
                <w:p w:rsidR="005B00C8" w:rsidRPr="00DD0FD3" w:rsidRDefault="005B00C8" w:rsidP="002D05AD">
                  <w:pPr>
                    <w:spacing w:after="0" w:line="240" w:lineRule="auto"/>
                    <w:jc w:val="both"/>
                    <w:rPr>
                      <w:rFonts w:ascii="BigNoodleTitling" w:eastAsia="Times New Roman" w:hAnsi="BigNoodleTitling"/>
                      <w:color w:val="FFFFFF"/>
                      <w:kern w:val="36"/>
                      <w:sz w:val="52"/>
                      <w:szCs w:val="80"/>
                    </w:rPr>
                  </w:pPr>
                </w:p>
              </w:txbxContent>
            </v:textbox>
          </v:shape>
        </w:pict>
      </w:r>
      <w:r w:rsidR="00DE0E9A">
        <w:br w:type="page"/>
      </w:r>
      <w:r w:rsidR="005D1B42">
        <w:rPr>
          <w:noProof/>
        </w:rPr>
        <w:lastRenderedPageBreak/>
        <w:pict>
          <v:shape id="_x0000_s5294" type="#_x0000_t202" style="position:absolute;margin-left:-55.3pt;margin-top:-7.6pt;width:580.9pt;height:123.7pt;z-index:103" filled="f" fillcolor="#823b0b" stroked="f">
            <v:textbox>
              <w:txbxContent>
                <w:p w:rsidR="005B2E04" w:rsidRPr="00EF51B5" w:rsidRDefault="004F3746" w:rsidP="002C2C8C">
                  <w:pPr>
                    <w:spacing w:after="0" w:line="240" w:lineRule="auto"/>
                    <w:jc w:val="center"/>
                    <w:rPr>
                      <w:rFonts w:ascii="Impact" w:hAnsi="Impact"/>
                      <w:color w:val="660033"/>
                      <w:sz w:val="86"/>
                      <w:szCs w:val="86"/>
                    </w:rPr>
                  </w:pPr>
                  <w:r w:rsidRPr="00EF51B5">
                    <w:rPr>
                      <w:rFonts w:ascii="Impact" w:hAnsi="Impact"/>
                      <w:color w:val="0070C0"/>
                      <w:sz w:val="86"/>
                      <w:szCs w:val="86"/>
                    </w:rPr>
                    <w:t xml:space="preserve">HOW TO: ROMANTIC HOME DATES </w:t>
                  </w:r>
                  <w:r w:rsidRPr="00EF51B5">
                    <w:rPr>
                      <w:rFonts w:ascii="Impact" w:hAnsi="Impact"/>
                      <w:color w:val="660033"/>
                      <w:sz w:val="86"/>
                      <w:szCs w:val="86"/>
                      <w:highlight w:val="yellow"/>
                    </w:rPr>
                    <w:t>WHEN YOU ARE BOTH BUSY</w:t>
                  </w:r>
                </w:p>
              </w:txbxContent>
            </v:textbox>
          </v:shape>
        </w:pict>
      </w:r>
      <w:r w:rsidR="000231C8">
        <w:rPr>
          <w:noProof/>
        </w:rPr>
        <w:pict>
          <v:shape id="_x0000_s5759" type="#_x0000_t202" style="position:absolute;margin-left:-78.7pt;margin-top:-74.9pt;width:618.7pt;height:796.8pt;z-index:-27" fillcolor="#f2f2f2" stroked="f">
            <v:textbox>
              <w:txbxContent>
                <w:p w:rsidR="000231C8" w:rsidRDefault="000231C8"/>
              </w:txbxContent>
            </v:textbox>
          </v:shape>
        </w:pict>
      </w:r>
      <w:r w:rsidR="002C2C8C">
        <w:rPr>
          <w:noProof/>
        </w:rPr>
        <w:pict>
          <v:shape id="Text Box 154" o:spid="_x0000_s1073" type="#_x0000_t202" style="position:absolute;margin-left:475.5pt;margin-top:-44.55pt;width:77.15pt;height:27pt;z-index:1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" filled="f" stroked="f" strokeweight=".5pt">
            <v:textbox>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sidRPr="00FF744E">
                    <w:rPr>
                      <w:rFonts w:ascii="Arial" w:hAnsi="Arial" w:cs="Arial"/>
                      <w:sz w:val="28"/>
                      <w:szCs w:val="28"/>
                    </w:rPr>
                    <w:t xml:space="preserve"> </w:t>
                  </w:r>
                  <w:r>
                    <w:rPr>
                      <w:rFonts w:ascii="Arial" w:hAnsi="Arial" w:cs="Arial"/>
                      <w:sz w:val="28"/>
                      <w:szCs w:val="28"/>
                    </w:rPr>
                    <w:t>28</w:t>
                  </w:r>
                </w:p>
              </w:txbxContent>
            </v:textbox>
          </v:shape>
        </w:pict>
      </w:r>
    </w:p>
    <w:p w:rsidR="00DE0E9A" w:rsidRDefault="00DE0E9A"/>
    <w:p w:rsidR="00634886" w:rsidRDefault="002938D8">
      <w:r>
        <w:rPr>
          <w:noProof/>
        </w:rPr>
        <w:pict>
          <v:shape id="_x0000_s5756" type="#_x0000_t202" style="position:absolute;margin-left:331.2pt;margin-top:83.6pt;width:166.6pt;height:558.05pt;z-index:162" fillcolor="#ffd966" stroked="f">
            <v:textbox>
              <w:txbxContent>
                <w:p w:rsidR="00EF51B5" w:rsidRPr="002938D8" w:rsidRDefault="00EF51B5" w:rsidP="002938D8">
                  <w:pPr>
                    <w:spacing w:after="0"/>
                    <w:jc w:val="both"/>
                    <w:rPr>
                      <w:rFonts w:ascii="Arial" w:hAnsi="Arial" w:cs="Arial"/>
                      <w:szCs w:val="19"/>
                    </w:rPr>
                  </w:pPr>
                  <w:r w:rsidRPr="002938D8">
                    <w:rPr>
                      <w:rFonts w:ascii="Arial" w:hAnsi="Arial" w:cs="Arial"/>
                      <w:szCs w:val="19"/>
                    </w:rPr>
                    <w:t>Foam bath with flower petals</w:t>
                  </w:r>
                </w:p>
                <w:p w:rsidR="00EF51B5" w:rsidRPr="002938D8" w:rsidRDefault="00EF51B5" w:rsidP="002938D8">
                  <w:pPr>
                    <w:spacing w:after="0"/>
                    <w:jc w:val="both"/>
                    <w:rPr>
                      <w:rFonts w:ascii="Arial" w:hAnsi="Arial" w:cs="Arial"/>
                      <w:szCs w:val="19"/>
                    </w:rPr>
                  </w:pPr>
                </w:p>
                <w:p w:rsidR="00EF51B5" w:rsidRPr="002938D8" w:rsidRDefault="00EF51B5" w:rsidP="002938D8">
                  <w:pPr>
                    <w:spacing w:after="0"/>
                    <w:jc w:val="both"/>
                    <w:rPr>
                      <w:rFonts w:ascii="Arial" w:hAnsi="Arial" w:cs="Arial"/>
                      <w:szCs w:val="19"/>
                    </w:rPr>
                  </w:pPr>
                  <w:r w:rsidRPr="002938D8">
                    <w:rPr>
                      <w:rFonts w:ascii="Arial" w:hAnsi="Arial" w:cs="Arial"/>
                      <w:szCs w:val="19"/>
                    </w:rPr>
                    <w:t>After that delicious dinner, you and your partner can have a relaxing bath. Buy fragrant blossoms from their favorite florist. You should pick out the petals of the blooms and filing the tub with it. Don't forget the soap and oil to truly pamper yourselves. Who needs movie-slash-cuddling when you can unwind with aromatherapy? This is definitely a new way to step up your dating game.</w:t>
                  </w:r>
                </w:p>
                <w:p w:rsidR="00EF51B5" w:rsidRPr="002938D8" w:rsidRDefault="00EF51B5" w:rsidP="002938D8">
                  <w:pPr>
                    <w:spacing w:after="0"/>
                    <w:jc w:val="both"/>
                    <w:rPr>
                      <w:rFonts w:ascii="Arial" w:hAnsi="Arial" w:cs="Arial"/>
                      <w:szCs w:val="19"/>
                    </w:rPr>
                  </w:pPr>
                </w:p>
                <w:p w:rsidR="00EF51B5" w:rsidRPr="002938D8" w:rsidRDefault="00EF51B5" w:rsidP="002938D8">
                  <w:pPr>
                    <w:spacing w:after="0"/>
                    <w:jc w:val="both"/>
                    <w:rPr>
                      <w:rFonts w:ascii="Arial" w:hAnsi="Arial" w:cs="Arial"/>
                      <w:szCs w:val="19"/>
                    </w:rPr>
                  </w:pPr>
                  <w:r w:rsidRPr="002938D8">
                    <w:rPr>
                      <w:rFonts w:ascii="Arial" w:hAnsi="Arial" w:cs="Arial"/>
                      <w:szCs w:val="19"/>
                    </w:rPr>
                    <w:t>Homemade camp</w:t>
                  </w:r>
                </w:p>
                <w:p w:rsidR="00EF51B5" w:rsidRPr="002938D8" w:rsidRDefault="00EF51B5" w:rsidP="002938D8">
                  <w:pPr>
                    <w:spacing w:after="0"/>
                    <w:jc w:val="both"/>
                    <w:rPr>
                      <w:rFonts w:ascii="Arial" w:hAnsi="Arial" w:cs="Arial"/>
                      <w:szCs w:val="19"/>
                    </w:rPr>
                  </w:pPr>
                </w:p>
                <w:p w:rsidR="00EF51B5" w:rsidRPr="002938D8" w:rsidRDefault="00EF51B5" w:rsidP="002938D8">
                  <w:pPr>
                    <w:spacing w:after="0"/>
                    <w:jc w:val="both"/>
                    <w:rPr>
                      <w:rFonts w:ascii="Arial" w:hAnsi="Arial" w:cs="Arial"/>
                      <w:szCs w:val="19"/>
                    </w:rPr>
                  </w:pPr>
                  <w:r w:rsidRPr="002938D8">
                    <w:rPr>
                      <w:rFonts w:ascii="Arial" w:hAnsi="Arial" w:cs="Arial"/>
                      <w:szCs w:val="19"/>
                    </w:rPr>
                    <w:t>The night could never end more beautiful with a homemade fort. As a child, you may enjoy creating forts with blankets and chairs around the living room. So, bring out a child in you and transform the bedroom into a camping tent. Complete this set-up with scented candles and spread the extra petals on the bed. How romantic can it be?</w:t>
                  </w:r>
                </w:p>
                <w:p w:rsidR="00EF51B5" w:rsidRPr="002938D8" w:rsidRDefault="00EF51B5" w:rsidP="002938D8">
                  <w:pPr>
                    <w:spacing w:after="0"/>
                    <w:jc w:val="both"/>
                    <w:rPr>
                      <w:rFonts w:ascii="Arial" w:hAnsi="Arial" w:cs="Arial"/>
                      <w:szCs w:val="19"/>
                    </w:rPr>
                  </w:pPr>
                </w:p>
                <w:p w:rsidR="00EF51B5" w:rsidRPr="002938D8" w:rsidRDefault="00EF51B5" w:rsidP="002938D8">
                  <w:pPr>
                    <w:spacing w:after="0"/>
                    <w:jc w:val="both"/>
                    <w:rPr>
                      <w:rFonts w:ascii="Arial" w:hAnsi="Arial" w:cs="Arial"/>
                      <w:szCs w:val="19"/>
                    </w:rPr>
                  </w:pPr>
                  <w:r w:rsidRPr="002938D8">
                    <w:rPr>
                      <w:rFonts w:ascii="Arial" w:hAnsi="Arial" w:cs="Arial"/>
                      <w:szCs w:val="19"/>
                    </w:rPr>
                    <w:t>There is no need to do lavish and extravagant things to express your love for your significant other. The fun comes with simple and sincere things.</w:t>
                  </w:r>
                </w:p>
                <w:p w:rsidR="00EF51B5" w:rsidRPr="002938D8" w:rsidRDefault="00EF51B5" w:rsidP="002938D8">
                  <w:pPr>
                    <w:spacing w:after="0"/>
                    <w:jc w:val="both"/>
                    <w:rPr>
                      <w:rFonts w:ascii="Arial" w:hAnsi="Arial" w:cs="Arial"/>
                      <w:szCs w:val="19"/>
                    </w:rPr>
                  </w:pPr>
                </w:p>
              </w:txbxContent>
            </v:textbox>
          </v:shape>
        </w:pict>
      </w:r>
      <w:r>
        <w:rPr>
          <w:noProof/>
        </w:rPr>
        <w:pict>
          <v:shape id="_x0000_s5754" type="#_x0000_t75" alt="" style="position:absolute;margin-left:-34.2pt;margin-top:407pt;width:344.85pt;height:229.45pt;z-index:160;mso-position-horizontal-relative:text;mso-position-vertical-relative:text;mso-width-relative:page;mso-height-relative:page">
            <v:imagedata r:id="rId49" r:href="rId50"/>
          </v:shape>
        </w:pict>
      </w:r>
      <w:r>
        <w:rPr>
          <w:noProof/>
        </w:rPr>
        <w:pict>
          <v:shape id="_x0000_s5755" type="#_x0000_t202" style="position:absolute;margin-left:-34.2pt;margin-top:82.3pt;width:344.85pt;height:311.9pt;z-index:161" filled="f" fillcolor="#ffd966" stroked="f">
            <v:textbox>
              <w:txbxContent>
                <w:p w:rsidR="00EF51B5" w:rsidRPr="002938D8" w:rsidRDefault="00EF51B5" w:rsidP="002938D8">
                  <w:pPr>
                    <w:spacing w:after="0" w:line="240" w:lineRule="auto"/>
                    <w:jc w:val="both"/>
                    <w:rPr>
                      <w:rFonts w:ascii="Arial" w:hAnsi="Arial" w:cs="Arial"/>
                      <w:sz w:val="20"/>
                      <w:szCs w:val="20"/>
                    </w:rPr>
                  </w:pPr>
                  <w:r w:rsidRPr="002938D8">
                    <w:rPr>
                      <w:rFonts w:ascii="Arial" w:hAnsi="Arial" w:cs="Arial"/>
                      <w:sz w:val="20"/>
                      <w:szCs w:val="20"/>
                    </w:rPr>
                    <w:t>Relationships are not as happy as the montage of sweet and endearing moments you saw in movies. Most of the time is spent on work or school that you only spend so little time together. Yes, that is the reality of this life. But, the relationship doesn't have to be boring and monotonous. Here are romantic date night ideas you may prepare at home if you are the busy bee couple.</w:t>
                  </w:r>
                </w:p>
                <w:p w:rsidR="00EF51B5" w:rsidRPr="002938D8" w:rsidRDefault="00EF51B5" w:rsidP="002938D8">
                  <w:pPr>
                    <w:spacing w:after="0" w:line="240" w:lineRule="auto"/>
                    <w:jc w:val="both"/>
                    <w:rPr>
                      <w:rFonts w:ascii="Arial" w:hAnsi="Arial" w:cs="Arial"/>
                      <w:sz w:val="20"/>
                      <w:szCs w:val="20"/>
                    </w:rPr>
                  </w:pPr>
                </w:p>
                <w:p w:rsidR="00EF51B5" w:rsidRPr="002938D8" w:rsidRDefault="00EF51B5" w:rsidP="002938D8">
                  <w:pPr>
                    <w:spacing w:after="0" w:line="240" w:lineRule="auto"/>
                    <w:jc w:val="both"/>
                    <w:rPr>
                      <w:rFonts w:ascii="Arial" w:hAnsi="Arial" w:cs="Arial"/>
                      <w:sz w:val="20"/>
                      <w:szCs w:val="20"/>
                    </w:rPr>
                  </w:pPr>
                  <w:r w:rsidRPr="002938D8">
                    <w:rPr>
                      <w:rFonts w:ascii="Arial" w:hAnsi="Arial" w:cs="Arial"/>
                      <w:sz w:val="20"/>
                      <w:szCs w:val="20"/>
                    </w:rPr>
                    <w:t>Prepare their favorite food</w:t>
                  </w:r>
                </w:p>
                <w:p w:rsidR="00EF51B5" w:rsidRPr="002938D8" w:rsidRDefault="00EF51B5" w:rsidP="002938D8">
                  <w:pPr>
                    <w:spacing w:after="0" w:line="240" w:lineRule="auto"/>
                    <w:jc w:val="both"/>
                    <w:rPr>
                      <w:rFonts w:ascii="Arial" w:hAnsi="Arial" w:cs="Arial"/>
                      <w:sz w:val="20"/>
                      <w:szCs w:val="20"/>
                    </w:rPr>
                  </w:pPr>
                </w:p>
                <w:p w:rsidR="00EF51B5" w:rsidRPr="002938D8" w:rsidRDefault="00EF51B5" w:rsidP="002938D8">
                  <w:pPr>
                    <w:spacing w:after="0" w:line="240" w:lineRule="auto"/>
                    <w:jc w:val="both"/>
                    <w:rPr>
                      <w:rFonts w:ascii="Arial" w:hAnsi="Arial" w:cs="Arial"/>
                      <w:sz w:val="20"/>
                      <w:szCs w:val="20"/>
                    </w:rPr>
                  </w:pPr>
                  <w:r w:rsidRPr="002938D8">
                    <w:rPr>
                      <w:rFonts w:ascii="Arial" w:hAnsi="Arial" w:cs="Arial"/>
                      <w:sz w:val="20"/>
                      <w:szCs w:val="20"/>
                    </w:rPr>
                    <w:t>Create a banquet of their favorite food. You can choose two courses with appetizer and dessert. For the years of being together, you definitely learn a thing or two of their favorite things. So, choose one or two that will appeal to the taste buds of your partner. You can top it off with a fancy wine from the liquor store a few blocks from home. Finish this off through serving it in a cheesy restaurant-styled table arrangement. Can you imagine the fun (or disaster) while making this surprise dinner?</w:t>
                  </w:r>
                </w:p>
                <w:p w:rsidR="00EF51B5" w:rsidRPr="002938D8" w:rsidRDefault="00EF51B5" w:rsidP="002938D8">
                  <w:pPr>
                    <w:spacing w:after="0" w:line="240" w:lineRule="auto"/>
                    <w:jc w:val="both"/>
                    <w:rPr>
                      <w:rFonts w:ascii="Arial" w:hAnsi="Arial" w:cs="Arial"/>
                      <w:sz w:val="20"/>
                      <w:szCs w:val="20"/>
                    </w:rPr>
                  </w:pPr>
                </w:p>
                <w:p w:rsidR="002938D8" w:rsidRPr="002938D8" w:rsidRDefault="002938D8" w:rsidP="002938D8">
                  <w:pPr>
                    <w:spacing w:after="0" w:line="240" w:lineRule="auto"/>
                    <w:jc w:val="both"/>
                    <w:rPr>
                      <w:rFonts w:ascii="Arial" w:hAnsi="Arial" w:cs="Arial"/>
                      <w:sz w:val="20"/>
                      <w:szCs w:val="20"/>
                    </w:rPr>
                  </w:pPr>
                  <w:r w:rsidRPr="002938D8">
                    <w:rPr>
                      <w:rFonts w:ascii="Arial" w:hAnsi="Arial" w:cs="Arial"/>
                      <w:sz w:val="20"/>
                      <w:szCs w:val="20"/>
                    </w:rPr>
                    <w:t>Recreate the first date</w:t>
                  </w:r>
                </w:p>
                <w:p w:rsidR="002938D8" w:rsidRPr="002938D8" w:rsidRDefault="002938D8" w:rsidP="002938D8">
                  <w:pPr>
                    <w:spacing w:after="0" w:line="240" w:lineRule="auto"/>
                    <w:jc w:val="both"/>
                    <w:rPr>
                      <w:rFonts w:ascii="Arial" w:hAnsi="Arial" w:cs="Arial"/>
                      <w:sz w:val="20"/>
                      <w:szCs w:val="20"/>
                    </w:rPr>
                  </w:pPr>
                </w:p>
                <w:p w:rsidR="002938D8" w:rsidRPr="002938D8" w:rsidRDefault="002938D8" w:rsidP="002938D8">
                  <w:pPr>
                    <w:spacing w:after="0" w:line="240" w:lineRule="auto"/>
                    <w:jc w:val="both"/>
                    <w:rPr>
                      <w:rFonts w:ascii="Arial" w:hAnsi="Arial" w:cs="Arial"/>
                      <w:sz w:val="20"/>
                      <w:szCs w:val="20"/>
                    </w:rPr>
                  </w:pPr>
                  <w:r w:rsidRPr="002938D8">
                    <w:rPr>
                      <w:rFonts w:ascii="Arial" w:hAnsi="Arial" w:cs="Arial"/>
                      <w:sz w:val="20"/>
                      <w:szCs w:val="20"/>
                    </w:rPr>
                    <w:t>Step-up the surprise by recreating your first date. You can wear that shirt or dress you wore on the first date. You can spout few cheesy lines that you remember stuttering during that date, and have a good laugh about it. The night may not end up successfully in replaying the first date, but it will make you realize how far you have come as a couple. This will remind you why you chose to be together in the first place.</w:t>
                  </w:r>
                </w:p>
                <w:p w:rsidR="002938D8" w:rsidRPr="002938D8" w:rsidRDefault="002938D8" w:rsidP="002938D8">
                  <w:pPr>
                    <w:spacing w:after="0" w:line="240" w:lineRule="auto"/>
                    <w:jc w:val="both"/>
                    <w:rPr>
                      <w:rFonts w:ascii="Arial" w:hAnsi="Arial" w:cs="Arial"/>
                      <w:sz w:val="20"/>
                      <w:szCs w:val="20"/>
                    </w:rPr>
                  </w:pPr>
                </w:p>
              </w:txbxContent>
            </v:textbox>
          </v:shape>
        </w:pict>
      </w:r>
      <w:r w:rsidR="00874220">
        <w:t xml:space="preserve"> </w:t>
      </w:r>
      <w:r w:rsidR="00DE0E9A">
        <w:br w:type="page"/>
      </w:r>
      <w:r w:rsidR="00521E2F">
        <w:rPr>
          <w:noProof/>
        </w:rPr>
        <w:lastRenderedPageBreak/>
        <w:pict>
          <v:shape id="_x0000_s3480" type="#_x0000_t75" style="position:absolute;margin-left:-65pt;margin-top:-65pt;width:599pt;height:774.35pt;z-index:-103">
            <v:imagedata r:id="rId51" o:title="Virtual Swedish Tutor Volume 2"/>
          </v:shape>
        </w:pict>
      </w:r>
    </w:p>
    <w:p w:rsidR="00DE0E9A" w:rsidRDefault="00634886">
      <w:r>
        <w:br w:type="page"/>
      </w:r>
      <w:r w:rsidR="00CD1FF9">
        <w:rPr>
          <w:noProof/>
        </w:rPr>
        <w:lastRenderedPageBreak/>
        <w:pict>
          <v:shape id="_x0000_s2611" type="#_x0000_t202" style="position:absolute;margin-left:-42.95pt;margin-top:-19.85pt;width:548.3pt;height:93.65pt;z-index:58" filled="f" fillcolor="#c45911" stroked="f">
            <v:textbox style="mso-next-textbox:#_x0000_s2611">
              <w:txbxContent>
                <w:p w:rsidR="00A25F50" w:rsidRPr="00CD1FF9" w:rsidRDefault="00CD1FF9" w:rsidP="00B87F23">
                  <w:pPr>
                    <w:spacing w:after="0" w:line="240" w:lineRule="auto"/>
                    <w:jc w:val="center"/>
                    <w:rPr>
                      <w:rFonts w:ascii="Verdana" w:hAnsi="Verdana"/>
                      <w:b/>
                      <w:color w:val="C00000"/>
                      <w:sz w:val="72"/>
                      <w:szCs w:val="80"/>
                    </w:rPr>
                  </w:pPr>
                  <w:r w:rsidRPr="00DD0FD3">
                    <w:rPr>
                      <w:rFonts w:ascii="Verdana" w:hAnsi="Verdana"/>
                      <w:b/>
                      <w:color w:val="538135"/>
                      <w:sz w:val="72"/>
                      <w:szCs w:val="80"/>
                    </w:rPr>
                    <w:t>MEN DATING OVER 60 -</w:t>
                  </w:r>
                  <w:r w:rsidRPr="00CD1FF9">
                    <w:rPr>
                      <w:rFonts w:ascii="Verdana" w:hAnsi="Verdana"/>
                      <w:b/>
                      <w:color w:val="C00000"/>
                      <w:sz w:val="72"/>
                      <w:szCs w:val="80"/>
                    </w:rPr>
                    <w:t xml:space="preserve"> THE GOOD AND THE BAD</w:t>
                  </w:r>
                </w:p>
              </w:txbxContent>
            </v:textbox>
          </v:shape>
        </w:pict>
      </w:r>
      <w:r w:rsidR="00CD1FF9">
        <w:rPr>
          <w:rFonts w:ascii="Times New Roman" w:eastAsia="Times New Roman" w:hAnsi="Times New Roman"/>
          <w:noProof/>
          <w:color w:val="000000"/>
          <w:sz w:val="0"/>
          <w:szCs w:val="0"/>
          <w:u w:color="000000"/>
        </w:rPr>
        <w:pict>
          <v:shape id="_x0000_s5762" type="#_x0000_t32" style="position:absolute;margin-left:-38.45pt;margin-top:-23.45pt;width:536.95pt;height:0;z-index:166" o:connectortype="straight" strokecolor="#ffc000" strokeweight="8pt">
            <v:stroke dashstyle="1 1"/>
          </v:shape>
        </w:pict>
      </w:r>
    </w:p>
    <w:p w:rsidR="00DE0E9A" w:rsidRDefault="00DE0E9A"/>
    <w:p w:rsidR="00DE0E9A" w:rsidRDefault="00CD1FF9">
      <w:pPr>
        <w:rPr>
          <w:noProof/>
        </w:rPr>
      </w:pPr>
      <w:r>
        <w:rPr>
          <w:rFonts w:ascii="Times New Roman" w:eastAsia="Times New Roman" w:hAnsi="Times New Roman"/>
          <w:noProof/>
          <w:color w:val="000000"/>
          <w:sz w:val="0"/>
          <w:szCs w:val="0"/>
          <w:u w:color="000000"/>
        </w:rPr>
        <w:pict>
          <v:shape id="_x0000_s5761" type="#_x0000_t32" style="position:absolute;margin-left:-37.55pt;margin-top:32.5pt;width:536.95pt;height:0;z-index:165" o:connectortype="straight" strokecolor="#ffc000" strokeweight="8pt">
            <v:stroke dashstyle="1 1"/>
          </v:shape>
        </w:pict>
      </w:r>
      <w:r w:rsidR="00F04666" w:rsidRPr="00F04666">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04666" w:rsidRDefault="00CD1FF9">
      <w:r>
        <w:rPr>
          <w:noProof/>
        </w:rPr>
        <w:pict>
          <v:shape id="_x0000_s5760" type="#_x0000_t75" alt="" style="position:absolute;margin-left:-39.65pt;margin-top:22.1pt;width:355.55pt;height:199.9pt;z-index:164;mso-position-horizontal-relative:text;mso-position-vertical-relative:text;mso-width-relative:page;mso-height-relative:page">
            <v:imagedata r:id="rId52" r:href="rId53"/>
          </v:shape>
        </w:pict>
      </w:r>
    </w:p>
    <w:p w:rsidR="00F04666" w:rsidRDefault="00CD668C">
      <w:r>
        <w:rPr>
          <w:noProof/>
        </w:rPr>
        <w:pict>
          <v:shape id="_x0000_s5764" type="#_x0000_t202" style="position:absolute;margin-left:324pt;margin-top:3.3pt;width:181.35pt;height:193.3pt;z-index:168" stroked="f">
            <v:textbox>
              <w:txbxContent>
                <w:p w:rsidR="00CD668C" w:rsidRPr="00DD0FD3" w:rsidRDefault="003965C5" w:rsidP="003965C5">
                  <w:pPr>
                    <w:jc w:val="center"/>
                    <w:rPr>
                      <w:rFonts w:ascii="BigNoodleTitling" w:hAnsi="BigNoodleTitling"/>
                      <w:color w:val="833C0B"/>
                      <w:sz w:val="42"/>
                      <w:szCs w:val="42"/>
                    </w:rPr>
                  </w:pPr>
                  <w:r w:rsidRPr="00DD0FD3">
                    <w:rPr>
                      <w:rFonts w:ascii="BigNoodleTitling" w:hAnsi="BigNoodleTitling" w:cs="Arial"/>
                      <w:color w:val="833C0B"/>
                      <w:sz w:val="42"/>
                      <w:szCs w:val="42"/>
                    </w:rPr>
                    <w:t>Men over 60 are usually financially stable. They have toiled in younger ages and they are now enjoying the fruits of their labor in retirement possibly.</w:t>
                  </w:r>
                </w:p>
              </w:txbxContent>
            </v:textbox>
          </v:shape>
        </w:pict>
      </w:r>
    </w:p>
    <w:p w:rsidR="00F04666" w:rsidRDefault="00F04666"/>
    <w:p w:rsidR="00F04666" w:rsidRDefault="00F04666"/>
    <w:p w:rsidR="00F04666" w:rsidRDefault="00F04666"/>
    <w:p w:rsidR="00F04666" w:rsidRPr="009D27A9" w:rsidRDefault="00F04666"/>
    <w:p w:rsidR="009D27A9" w:rsidRDefault="009D27A9">
      <w:pPr>
        <w:rPr>
          <w:rFonts w:ascii="Cambria" w:hAnsi="Cambria" w:cs="Aharoni"/>
          <w:b/>
          <w:i/>
        </w:rPr>
      </w:pPr>
    </w:p>
    <w:p w:rsidR="009D27A9" w:rsidRDefault="009D27A9">
      <w:pPr>
        <w:rPr>
          <w:rFonts w:ascii="Cambria" w:hAnsi="Cambria" w:cs="Aharoni"/>
          <w:b/>
          <w:i/>
        </w:rPr>
      </w:pPr>
    </w:p>
    <w:p w:rsidR="009D27A9" w:rsidRDefault="00CD668C">
      <w:pPr>
        <w:rPr>
          <w:rFonts w:ascii="Cambria" w:hAnsi="Cambria" w:cs="Aharoni"/>
          <w:b/>
          <w:i/>
        </w:rPr>
      </w:pPr>
      <w:r>
        <w:rPr>
          <w:rFonts w:ascii="Cambria" w:hAnsi="Cambria" w:cs="Aharoni"/>
          <w:b/>
          <w:i/>
          <w:noProof/>
        </w:rPr>
        <w:pict>
          <v:shape id="_x0000_s5763" type="#_x0000_t202" style="position:absolute;margin-left:-38.75pt;margin-top:28.15pt;width:549.8pt;height:383.6pt;z-index:167" fillcolor="#c9f" strokecolor="#2e74b5" strokeweight="2pt">
            <v:textbox>
              <w:txbxContent>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There is really no age limit when it comes to dating. Men are especially advantaged because they remain active most of their lives hence they tend to be ready and willing to date again even at over 60. Dating over 60 might not seem much of a challenge for many men, but whereas it does have a good side, there is also a bad side to think about. When you know what to expect both on the negative and positive, you will be better prepared to handle the relationship.</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The good</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One good thing about a man who is over 60 is that he is principled and more stable in every aspect of life. This means that he is not too worried about failed relationships and can handle practically any breakup easily. It makes it possible for such a man to keep trying until he meets a good woman he can work out a relationship with.</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Men over 60 are usually financially stable. They have toiled in younger ages and they are now enjoying the fruits of their labor in retirement possibly. This means that such a man will not spend a sleepless night worrying about how much a date will cost when they have dinner at a favorite spot.</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Men over 60 are more mature and this makes them attractive, even for younger women. They are less likely to be complicated and women like this about them. They are able to handle everything in a mature way and are less likely to cheat as younger men do even when they are in good relationships.</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They have more time in their hands to commit to dating because they may not have any professional commitment. To the dating man it means more time hunting for the perfect woman and enough time to enjoy her company.</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The bad</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So much is expected from a man dating over 60 in terms of behavior. They are expected to behave in a certain way and anything short of that could end up getting them misjudged as bad people or cheap ones for that matter. It therefore might be harder to develop a serious relationship for men with certain personalities.</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Men over 60 get hunted especially by younger women for all the wrong reasons such as financial freedom rather than love. It is harder for them to tell the genuine women from those with intentions that are not very genuine. They remain targets for all the bad reasons just because they are financially stable and in need of companionship.</w:t>
                  </w:r>
                </w:p>
                <w:p w:rsidR="00CD668C" w:rsidRPr="00CD668C" w:rsidRDefault="00CD668C" w:rsidP="00CD668C">
                  <w:pPr>
                    <w:spacing w:after="0" w:line="240" w:lineRule="auto"/>
                    <w:jc w:val="both"/>
                    <w:rPr>
                      <w:rFonts w:ascii="Arial" w:hAnsi="Arial" w:cs="Arial"/>
                      <w:sz w:val="18"/>
                    </w:rPr>
                  </w:pPr>
                </w:p>
                <w:p w:rsidR="00CD668C" w:rsidRPr="00CD668C" w:rsidRDefault="00CD668C" w:rsidP="00CD668C">
                  <w:pPr>
                    <w:spacing w:after="0" w:line="240" w:lineRule="auto"/>
                    <w:jc w:val="both"/>
                    <w:rPr>
                      <w:rFonts w:ascii="Arial" w:hAnsi="Arial" w:cs="Arial"/>
                      <w:sz w:val="18"/>
                    </w:rPr>
                  </w:pPr>
                  <w:r w:rsidRPr="00CD668C">
                    <w:rPr>
                      <w:rFonts w:ascii="Arial" w:hAnsi="Arial" w:cs="Arial"/>
                      <w:sz w:val="18"/>
                    </w:rPr>
                    <w:t>People over 60 may no longer be as physically energetic as they used to be. This can pose challenges when they date younger women who are highly active in bed. You may get along with a woman very well, but dissatisfaction can ruin the relationship. Good advice to counter this would be to date women closer to your age and a woman with whom you have very similar needs and expectations.</w:t>
                  </w:r>
                </w:p>
                <w:p w:rsidR="00CD668C" w:rsidRPr="00CD668C" w:rsidRDefault="00CD668C" w:rsidP="00CD668C">
                  <w:pPr>
                    <w:spacing w:after="0" w:line="240" w:lineRule="auto"/>
                    <w:jc w:val="both"/>
                    <w:rPr>
                      <w:rFonts w:ascii="Arial" w:hAnsi="Arial" w:cs="Arial"/>
                      <w:sz w:val="18"/>
                    </w:rPr>
                  </w:pPr>
                </w:p>
              </w:txbxContent>
            </v:textbox>
          </v:shape>
        </w:pict>
      </w:r>
    </w:p>
    <w:p w:rsidR="009D27A9" w:rsidRPr="006B5787" w:rsidRDefault="009D27A9">
      <w:pPr>
        <w:rPr>
          <w:rFonts w:ascii="Cambria" w:hAnsi="Cambria" w:cs="Aharoni"/>
          <w:b/>
          <w:i/>
        </w:rPr>
      </w:pPr>
    </w:p>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F04666" w:rsidRDefault="00F04666"/>
    <w:p w:rsidR="00DE0E9A" w:rsidRDefault="00DC1292">
      <w:r>
        <w:rPr>
          <w:noProof/>
        </w:rPr>
        <w:lastRenderedPageBreak/>
        <w:pict>
          <v:shape id="_x0000_s5765" type="#_x0000_t75" alt="" style="position:absolute;margin-left:231.65pt;margin-top:-74.5pt;width:318pt;height:208.25pt;z-index:169;mso-position-horizontal-relative:text;mso-position-vertical-relative:text;mso-width-relative:page;mso-height-relative:page">
            <v:imagedata r:id="rId54" r:href="rId55"/>
          </v:shape>
        </w:pict>
      </w:r>
      <w:r w:rsidR="00344913">
        <w:rPr>
          <w:noProof/>
        </w:rPr>
        <w:pict>
          <v:shape id="_x0000_s1863" type="#_x0000_t202" style="position:absolute;margin-left:-75.4pt;margin-top:-72.6pt;width:309.75pt;height:220.6pt;z-index:54" fillcolor="#c00000" stroked="f">
            <v:textbox style="mso-next-textbox:#_x0000_s1863">
              <w:txbxContent>
                <w:p w:rsidR="00714760" w:rsidRPr="00001571" w:rsidRDefault="00964B86" w:rsidP="00E10A48">
                  <w:pPr>
                    <w:tabs>
                      <w:tab w:val="left" w:pos="360"/>
                      <w:tab w:val="left" w:pos="450"/>
                      <w:tab w:val="left" w:pos="540"/>
                    </w:tabs>
                    <w:spacing w:before="240" w:line="240" w:lineRule="auto"/>
                    <w:ind w:left="180" w:right="138"/>
                    <w:jc w:val="center"/>
                    <w:rPr>
                      <w:rFonts w:ascii="BigNoodleTitling" w:hAnsi="BigNoodleTitling"/>
                      <w:color w:val="FFFFFF"/>
                      <w:sz w:val="110"/>
                      <w:szCs w:val="110"/>
                    </w:rPr>
                  </w:pPr>
                  <w:r w:rsidRPr="003965C5">
                    <w:rPr>
                      <w:rFonts w:ascii="BigNoodleTitling" w:hAnsi="BigNoodleTitling"/>
                      <w:color w:val="FFFFFF"/>
                      <w:sz w:val="110"/>
                      <w:szCs w:val="110"/>
                    </w:rPr>
                    <w:t>PERKS OF DATING A PERSON WITH A GREEN THUMB</w:t>
                  </w:r>
                </w:p>
              </w:txbxContent>
            </v:textbox>
          </v:shape>
        </w:pict>
      </w:r>
      <w:r w:rsidR="00820B08">
        <w:rPr>
          <w:noProof/>
        </w:rPr>
        <w:pict>
          <v:shape id="_x0000_s2078" type="#_x0000_t202" style="position:absolute;margin-left:-70.95pt;margin-top:-74.5pt;width:283.25pt;height:799.45pt;z-index:-113" fillcolor="#c00000" stroked="f">
            <v:textbox style="mso-next-textbox:#_x0000_s2078">
              <w:txbxContent>
                <w:p w:rsidR="00714760" w:rsidRPr="004641DF" w:rsidRDefault="00714760"/>
              </w:txbxContent>
            </v:textbox>
          </v:shape>
        </w:pict>
      </w:r>
      <w:r w:rsidR="00A41EC5">
        <w:rPr>
          <w:noProof/>
        </w:rPr>
        <w:pict>
          <v:shape id="Text Box 155" o:spid="_x0000_s1060" type="#_x0000_t202" style="position:absolute;margin-left:479.4pt;margin-top:-67pt;width:77.15pt;height:27pt;z-index:1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" filled="f" stroked="f" strokeweight=".5pt">
            <v:textbox style="mso-next-textbox:#Text Box 155">
              <w:txbxContent>
                <w:p w:rsidR="00714760" w:rsidRPr="0027328B" w:rsidRDefault="00714760" w:rsidP="00FF744E">
                  <w:pPr>
                    <w:rPr>
                      <w:rFonts w:ascii="Arial" w:hAnsi="Arial" w:cs="Arial"/>
                      <w:color w:val="FFFFFF"/>
                      <w:sz w:val="28"/>
                      <w:szCs w:val="28"/>
                    </w:rPr>
                  </w:pPr>
                  <w:r w:rsidRPr="0027328B">
                    <w:rPr>
                      <w:rFonts w:ascii="Arial" w:hAnsi="Arial" w:cs="Arial"/>
                      <w:b/>
                      <w:color w:val="FFFFFF"/>
                      <w:sz w:val="28"/>
                      <w:szCs w:val="28"/>
                    </w:rPr>
                    <w:t>DM</w:t>
                  </w:r>
                  <w:r w:rsidRPr="0027328B">
                    <w:rPr>
                      <w:rFonts w:ascii="Arial" w:hAnsi="Arial" w:cs="Arial"/>
                      <w:color w:val="FFFFFF"/>
                      <w:sz w:val="28"/>
                      <w:szCs w:val="28"/>
                    </w:rPr>
                    <w:t xml:space="preserve"> 23</w:t>
                  </w:r>
                </w:p>
              </w:txbxContent>
            </v:textbox>
          </v:shape>
        </w:pict>
      </w:r>
    </w:p>
    <w:p w:rsidR="000A50FA" w:rsidRDefault="000A50FA"/>
    <w:p w:rsidR="000A50FA" w:rsidRDefault="000A50FA" w:rsidP="000A50FA">
      <w:pPr>
        <w:tabs>
          <w:tab w:val="left" w:pos="8126"/>
        </w:tabs>
      </w:pPr>
      <w:r>
        <w:tab/>
      </w:r>
    </w:p>
    <w:p w:rsidR="00DE0E9A" w:rsidRDefault="00AC2B45">
      <w:r>
        <w:rPr>
          <w:noProof/>
        </w:rPr>
        <w:pict>
          <v:shape id="_x0000_s1745" type="#_x0000_t202" style="position:absolute;margin-left:-37.35pt;margin-top:78.15pt;width:543.75pt;height:535.85pt;z-index:48" fillcolor="#ffe599" strokecolor="#00b0f0" strokeweight="5pt">
            <v:textbox style="mso-next-textbox:#_x0000_s1745">
              <w:txbxContent>
                <w:p w:rsidR="00F04FF3" w:rsidRPr="00F04FF3" w:rsidRDefault="00F04FF3" w:rsidP="00F04FF3">
                  <w:pPr>
                    <w:spacing w:after="0" w:line="240" w:lineRule="auto"/>
                    <w:jc w:val="both"/>
                    <w:rPr>
                      <w:rFonts w:ascii="Arial" w:hAnsi="Arial" w:cs="Arial"/>
                    </w:rPr>
                  </w:pPr>
                  <w:r w:rsidRPr="00F04FF3">
                    <w:rPr>
                      <w:rFonts w:ascii="Arial" w:hAnsi="Arial" w:cs="Arial"/>
                    </w:rPr>
                    <w:t>Good mannered, clean, understanding, compassionate, religious, tall, handsome, rich and the list of what our ideal guy goes on forever that our mom's grocery list pales in comparison. We have this treasured list of qualities we want in a partner. What we leave out is for the person to 'have a green thumb' or who knows how to garden.</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We ask why not when these people can give you these perks.</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Free fresh flowers</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Green thumbs are very good gardeners who are capable of growing even rarest plants. If you are dating one, more often than not, they have many flowering plants in their gardens. You can always use you bae card to pick the beautiful blossoms to decorate your home with. This will give life to your boring room or sad study space. The best thing about your boyfriend or girlfriend being a green thumb is that these beautiful flowers are free. Imagine the how much you will play florists with a bunch of cut flowers!</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House smells fragrant all day</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As you are free to pick blossoms from their garden, you can always choose those flowers that are really fragrant. An almost limitless supply of these blossoms (courtesy of the significant other) will keep your home smelling like thousands of flowers exploded. Okay, that is an exaggeration. But having someone who can grow fragrant flowers, you can always have blooms not only for decoration but to keep your home smelling good. Did I mention that, of course, these flowers are for free? Yes, now rejoice.</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Flower shopping made easy</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Green thumbs also have a knack for getting to the local market for great deals for gardening needs. You may not be into gardening, but at some point, you will need gardening tools, equipment. If you need or your friends need a bulk of flowers, they will gladly bring you to florists who offers blooms at discounted prices. Aside from having someone special in your life, you can have practical benefits from dating them. Who says that dating wipes out your wallet?</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Adorable DIY plant projects</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If you are into do-it-yourself projects, you will have a field day in your partner's garden. Imagine the craft projects you can do starting with creative and unusual flower pots, flower petal pressing, landscaping. I bet you can see yourself immersed in the garden with your partner doing crafts.</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When DIYs are not your kind of thing, having a green thumb partner will introduce you to gardening. You will learn and enjoy a lot. This feeds your relationship, but also your soul.</w:t>
                  </w:r>
                </w:p>
                <w:p w:rsidR="00F04FF3" w:rsidRPr="00F04FF3" w:rsidRDefault="00F04FF3" w:rsidP="00F04FF3">
                  <w:pPr>
                    <w:spacing w:after="0" w:line="240" w:lineRule="auto"/>
                    <w:jc w:val="both"/>
                    <w:rPr>
                      <w:rFonts w:ascii="Arial" w:hAnsi="Arial" w:cs="Arial"/>
                    </w:rPr>
                  </w:pPr>
                </w:p>
                <w:p w:rsidR="00F04FF3" w:rsidRPr="00F04FF3" w:rsidRDefault="00F04FF3" w:rsidP="00F04FF3">
                  <w:pPr>
                    <w:spacing w:after="0" w:line="240" w:lineRule="auto"/>
                    <w:jc w:val="both"/>
                    <w:rPr>
                      <w:rFonts w:ascii="Arial" w:hAnsi="Arial" w:cs="Arial"/>
                    </w:rPr>
                  </w:pPr>
                  <w:r w:rsidRPr="00F04FF3">
                    <w:rPr>
                      <w:rFonts w:ascii="Arial" w:hAnsi="Arial" w:cs="Arial"/>
                    </w:rPr>
                    <w:t>I am definitely sure that you brought high school ideal-boyfriend list to "green thumb."</w:t>
                  </w:r>
                </w:p>
                <w:p w:rsidR="00714760" w:rsidRPr="00F04FF3" w:rsidRDefault="00714760" w:rsidP="00F04FF3">
                  <w:pPr>
                    <w:spacing w:after="0" w:line="240" w:lineRule="auto"/>
                    <w:ind w:right="242"/>
                    <w:jc w:val="both"/>
                    <w:rPr>
                      <w:rFonts w:ascii="Arial" w:hAnsi="Arial" w:cs="Arial"/>
                      <w:b/>
                      <w:sz w:val="20"/>
                      <w:szCs w:val="21"/>
                    </w:rPr>
                  </w:pPr>
                </w:p>
              </w:txbxContent>
            </v:textbox>
          </v:shape>
        </w:pict>
      </w:r>
      <w:r w:rsidR="00344913">
        <w:rPr>
          <w:noProof/>
        </w:rPr>
        <w:pict>
          <v:shape id="_x0000_s2079" type="#_x0000_t202" style="position:absolute;margin-left:208.6pt;margin-top:54.6pt;width:331.95pt;height:594pt;z-index:-112" fillcolor="#c00000" stroked="f">
            <v:textbox style="mso-next-textbox:#_x0000_s2079">
              <w:txbxContent>
                <w:p w:rsidR="00714760" w:rsidRDefault="00714760"/>
              </w:txbxContent>
            </v:textbox>
          </v:shape>
        </w:pict>
      </w:r>
      <w:r w:rsidR="00DE0E9A" w:rsidRPr="000A50FA">
        <w:br w:type="page"/>
      </w:r>
      <w:r w:rsidR="000F6F80">
        <w:rPr>
          <w:noProof/>
        </w:rPr>
        <w:lastRenderedPageBreak/>
        <w:pict>
          <v:shape id="_x0000_s5766" type="#_x0000_t75" alt="" style="position:absolute;margin-left:-75.85pt;margin-top:-75.9pt;width:620.15pt;height:309.4pt;z-index:-20;mso-position-horizontal-relative:text;mso-position-vertical-relative:text;mso-width-relative:page;mso-height-relative:page">
            <v:imagedata r:id="rId56" r:href="rId57"/>
          </v:shape>
        </w:pict>
      </w:r>
      <w:r w:rsidR="00521E2F">
        <w:rPr>
          <w:noProof/>
        </w:rPr>
        <w:pict>
          <v:shape id="_x0000_s3520" type="#_x0000_t202" style="position:absolute;margin-left:477.95pt;margin-top:-56.55pt;width:77.15pt;height:27pt;z-index:6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" filled="f" stroked="f" strokeweight=".5pt">
            <v:textbox style="mso-next-textbox:#_x0000_s3520">
              <w:txbxContent>
                <w:p w:rsidR="00714760" w:rsidRDefault="00714760" w:rsidP="009D5771">
                  <w:pPr>
                    <w:rPr>
                      <w:rFonts w:ascii="Arial" w:hAnsi="Arial" w:cs="Arial"/>
                      <w:b/>
                      <w:sz w:val="28"/>
                      <w:szCs w:val="28"/>
                    </w:rPr>
                  </w:pPr>
                  <w:r>
                    <w:rPr>
                      <w:rFonts w:ascii="Arial" w:hAnsi="Arial" w:cs="Arial"/>
                      <w:b/>
                      <w:sz w:val="28"/>
                      <w:szCs w:val="28"/>
                    </w:rPr>
                    <w:t xml:space="preserve">DM </w:t>
                  </w:r>
                  <w:r>
                    <w:rPr>
                      <w:rFonts w:ascii="Arial" w:hAnsi="Arial" w:cs="Arial"/>
                      <w:sz w:val="28"/>
                      <w:szCs w:val="28"/>
                    </w:rPr>
                    <w:t>32</w:t>
                  </w:r>
                </w:p>
                <w:p w:rsidR="00714760" w:rsidRPr="00E638FE" w:rsidRDefault="00714760" w:rsidP="009D5771">
                  <w:pPr>
                    <w:rPr>
                      <w:rFonts w:ascii="Arial" w:hAnsi="Arial" w:cs="Arial"/>
                      <w:b/>
                      <w:sz w:val="28"/>
                      <w:szCs w:val="28"/>
                    </w:rPr>
                  </w:pPr>
                </w:p>
              </w:txbxContent>
            </v:textbox>
          </v:shape>
        </w:pict>
      </w:r>
    </w:p>
    <w:p w:rsidR="00DE0E9A" w:rsidRDefault="00DE0E9A"/>
    <w:p w:rsidR="00A2320A" w:rsidRPr="00262DA4" w:rsidRDefault="00A2320A"/>
    <w:p w:rsidR="00A2320A" w:rsidRPr="00262DA4" w:rsidRDefault="00A2320A" w:rsidP="00A2320A">
      <w:pPr>
        <w:rPr>
          <w:rFonts w:ascii="Arial" w:eastAsia="Times New Roman" w:hAnsi="Arial" w:cs="Arial"/>
        </w:rPr>
        <w:sectPr w:rsidR="00A2320A" w:rsidRPr="00262DA4" w:rsidSect="007D74BB">
          <w:type w:val="continuous"/>
          <w:pgSz w:w="12240" w:h="15840"/>
          <w:pgMar w:top="1440" w:right="1440" w:bottom="1440" w:left="1440" w:header="720" w:footer="720" w:gutter="0"/>
          <w:cols w:space="720"/>
          <w:docGrid w:linePitch="360"/>
        </w:sectPr>
      </w:pPr>
    </w:p>
    <w:p w:rsidR="00A2320A" w:rsidRPr="00262DA4" w:rsidRDefault="00A2320A" w:rsidP="00A2320A">
      <w:pPr>
        <w:spacing w:after="0"/>
        <w:sectPr w:rsidR="00A2320A" w:rsidRPr="00262DA4" w:rsidSect="00A2320A">
          <w:type w:val="continuous"/>
          <w:pgSz w:w="12240" w:h="15840"/>
          <w:pgMar w:top="1440" w:right="1440" w:bottom="1440" w:left="1440" w:header="720" w:footer="720" w:gutter="0"/>
          <w:cols w:num="2" w:space="720"/>
          <w:docGrid w:linePitch="360"/>
        </w:sectPr>
      </w:pPr>
    </w:p>
    <w:p w:rsidR="00DE0E9A" w:rsidRPr="00262DA4" w:rsidRDefault="005336FC">
      <w:r>
        <w:rPr>
          <w:noProof/>
        </w:rPr>
        <w:lastRenderedPageBreak/>
        <w:pict>
          <v:shape id="_x0000_s5768" type="#_x0000_t202" style="position:absolute;margin-left:240pt;margin-top:159.5pt;width:270.35pt;height:442.75pt;z-index:172" fillcolor="#375623" stroked="f">
            <v:textbox>
              <w:txbxContent>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Have Inside Jokes</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All those in a tight-knit relationship have their own version of inside jokes, couples included. You often look at your partner from the other side of the table and pass on a secret message that they unbelievably understand. Other people outside of it find it strange that you smile at each other with a knowing grin. They may think you are crazy, but you are trying your best not to laugh so hard.</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Have Singing and Dancing Sessions</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Your normal hangout includes bad dancing and even worst singing. You do all these things while you are stuck in traffic or doing household chores. You and the significant other find it fun and cute that you try to do things you are terrible at. But, others see it as horrifying.</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Have No Shame</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If farts don't bother you, then so does other normal odors like morning breath. It is important to emphasize that hygiene is important and make-up is a part of expressing yourself. But, being in a relationship, couples are not ashamed of their flaws. Other people may find this unsettling, but we are human after all and the bae understands that.</w:t>
                  </w:r>
                </w:p>
                <w:p w:rsidR="00997707" w:rsidRPr="00DD0FD3" w:rsidRDefault="00997707" w:rsidP="00997707">
                  <w:pPr>
                    <w:spacing w:after="0" w:line="240" w:lineRule="auto"/>
                    <w:jc w:val="both"/>
                    <w:rPr>
                      <w:rFonts w:ascii="Arial" w:hAnsi="Arial" w:cs="Arial"/>
                      <w:color w:val="FFFFFF"/>
                      <w:sz w:val="21"/>
                      <w:szCs w:val="21"/>
                    </w:rPr>
                  </w:pPr>
                </w:p>
                <w:p w:rsidR="00997707" w:rsidRPr="00DD0FD3" w:rsidRDefault="00997707" w:rsidP="00997707">
                  <w:pPr>
                    <w:spacing w:after="0" w:line="240" w:lineRule="auto"/>
                    <w:jc w:val="both"/>
                    <w:rPr>
                      <w:rFonts w:ascii="Arial" w:hAnsi="Arial" w:cs="Arial"/>
                      <w:color w:val="FFFFFF"/>
                      <w:sz w:val="21"/>
                      <w:szCs w:val="21"/>
                    </w:rPr>
                  </w:pPr>
                  <w:r w:rsidRPr="00DD0FD3">
                    <w:rPr>
                      <w:rFonts w:ascii="Arial" w:hAnsi="Arial" w:cs="Arial"/>
                      <w:color w:val="FFFFFF"/>
                      <w:sz w:val="21"/>
                      <w:szCs w:val="21"/>
                    </w:rPr>
                    <w:t>You are having all the fun, while the people around you re giving a side-eye and a questioning look. Don't let it stop you from expressing your love. Keep the vibe alive and love more!</w:t>
                  </w:r>
                </w:p>
                <w:p w:rsidR="00997707" w:rsidRPr="00DD0FD3" w:rsidRDefault="00997707" w:rsidP="00997707">
                  <w:pPr>
                    <w:spacing w:after="0" w:line="240" w:lineRule="auto"/>
                    <w:jc w:val="both"/>
                    <w:rPr>
                      <w:rFonts w:ascii="Arial" w:hAnsi="Arial" w:cs="Arial"/>
                      <w:color w:val="FFFFFF"/>
                      <w:sz w:val="21"/>
                      <w:szCs w:val="21"/>
                    </w:rPr>
                  </w:pPr>
                </w:p>
              </w:txbxContent>
            </v:textbox>
          </v:shape>
        </w:pict>
      </w:r>
      <w:r>
        <w:rPr>
          <w:noProof/>
        </w:rPr>
        <w:pict>
          <v:shape id="_x0000_s5767" type="#_x0000_t202" style="position:absolute;margin-left:-42.6pt;margin-top:159.5pt;width:256.6pt;height:442.75pt;z-index:171" fillcolor="#fff2cc" stroked="f">
            <v:textbox>
              <w:txbxContent>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Love is such a wonderful thing and it lets you do silly things. And nothing is crazier than doing weird stuff with the significant other. These things are perfectly normal that even other couples are doing them as well.</w:t>
                  </w:r>
                </w:p>
                <w:p w:rsidR="00997707" w:rsidRPr="005336FC" w:rsidRDefault="00997707" w:rsidP="00997707">
                  <w:pPr>
                    <w:spacing w:after="0" w:line="240" w:lineRule="auto"/>
                    <w:jc w:val="both"/>
                    <w:rPr>
                      <w:rFonts w:ascii="Arial" w:hAnsi="Arial" w:cs="Arial"/>
                      <w:sz w:val="21"/>
                      <w:szCs w:val="21"/>
                    </w:rPr>
                  </w:pPr>
                </w:p>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So, here are some of the weird things that couples do, whether they be in public or in the comforts of their beds.</w:t>
                  </w:r>
                </w:p>
                <w:p w:rsidR="00997707" w:rsidRPr="005336FC" w:rsidRDefault="00997707" w:rsidP="00997707">
                  <w:pPr>
                    <w:spacing w:after="0" w:line="240" w:lineRule="auto"/>
                    <w:jc w:val="both"/>
                    <w:rPr>
                      <w:rFonts w:ascii="Arial" w:hAnsi="Arial" w:cs="Arial"/>
                      <w:sz w:val="21"/>
                      <w:szCs w:val="21"/>
                    </w:rPr>
                  </w:pPr>
                </w:p>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Have Sweet Pet Names</w:t>
                  </w:r>
                </w:p>
                <w:p w:rsidR="00997707" w:rsidRPr="005336FC" w:rsidRDefault="00997707" w:rsidP="00997707">
                  <w:pPr>
                    <w:spacing w:after="0" w:line="240" w:lineRule="auto"/>
                    <w:jc w:val="both"/>
                    <w:rPr>
                      <w:rFonts w:ascii="Arial" w:hAnsi="Arial" w:cs="Arial"/>
                      <w:sz w:val="21"/>
                      <w:szCs w:val="21"/>
                    </w:rPr>
                  </w:pPr>
                </w:p>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From babe to baby to honey cakes, name it and you have a list of sweets to call your bae. Yes, those people in a relationship have a way with pet names. This especially comes out when you need something from each other or when you want some sexy action. But, couples often have pet names for their partner, which others may find corny. What adult called another "sweet boo"? Well, those people who are so in love that you see hearts in their eyes.</w:t>
                  </w:r>
                </w:p>
                <w:p w:rsidR="00997707" w:rsidRPr="005336FC" w:rsidRDefault="00997707" w:rsidP="00997707">
                  <w:pPr>
                    <w:spacing w:after="0" w:line="240" w:lineRule="auto"/>
                    <w:jc w:val="both"/>
                    <w:rPr>
                      <w:rFonts w:ascii="Arial" w:hAnsi="Arial" w:cs="Arial"/>
                      <w:sz w:val="21"/>
                      <w:szCs w:val="21"/>
                    </w:rPr>
                  </w:pPr>
                </w:p>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Have Farting Parties</w:t>
                  </w:r>
                </w:p>
                <w:p w:rsidR="00997707" w:rsidRPr="005336FC" w:rsidRDefault="00997707" w:rsidP="00997707">
                  <w:pPr>
                    <w:spacing w:after="0" w:line="240" w:lineRule="auto"/>
                    <w:jc w:val="both"/>
                    <w:rPr>
                      <w:rFonts w:ascii="Arial" w:hAnsi="Arial" w:cs="Arial"/>
                      <w:sz w:val="21"/>
                      <w:szCs w:val="21"/>
                    </w:rPr>
                  </w:pPr>
                </w:p>
                <w:p w:rsidR="00997707" w:rsidRPr="005336FC" w:rsidRDefault="00997707" w:rsidP="00997707">
                  <w:pPr>
                    <w:spacing w:after="0" w:line="240" w:lineRule="auto"/>
                    <w:jc w:val="both"/>
                    <w:rPr>
                      <w:rFonts w:ascii="Arial" w:hAnsi="Arial" w:cs="Arial"/>
                      <w:sz w:val="21"/>
                      <w:szCs w:val="21"/>
                    </w:rPr>
                  </w:pPr>
                  <w:r w:rsidRPr="005336FC">
                    <w:rPr>
                      <w:rFonts w:ascii="Arial" w:hAnsi="Arial" w:cs="Arial"/>
                      <w:sz w:val="21"/>
                      <w:szCs w:val="21"/>
                    </w:rPr>
                    <w:t>A friend once told me that when you can when both of you can fart in front of the other, you have reached a certain level of comfort. This will show how close you have become that gross bodily functions do not freak you out. That being said, there may be a farting party happening once in a while, where you will have a contest of the loudest and smelly fart you could produce. Yuck, right? But ladies and gentlemen that are the smell of love sweet love.</w:t>
                  </w:r>
                </w:p>
                <w:p w:rsidR="00997707" w:rsidRPr="005336FC" w:rsidRDefault="00997707" w:rsidP="00997707">
                  <w:pPr>
                    <w:spacing w:after="0" w:line="240" w:lineRule="auto"/>
                    <w:jc w:val="both"/>
                    <w:rPr>
                      <w:rFonts w:ascii="Arial" w:hAnsi="Arial" w:cs="Arial"/>
                      <w:sz w:val="21"/>
                      <w:szCs w:val="21"/>
                    </w:rPr>
                  </w:pPr>
                </w:p>
              </w:txbxContent>
            </v:textbox>
          </v:shape>
        </w:pict>
      </w:r>
      <w:r w:rsidR="000F6F80">
        <w:rPr>
          <w:noProof/>
        </w:rPr>
        <w:pict>
          <v:shape id="Text Box 115" o:spid="_x0000_s1053" type="#_x0000_t202" style="position:absolute;margin-left:-70.6pt;margin-top:59.25pt;width:614.9pt;height:59.85pt;z-index:10;visibility:visible;mso-width-relative:margin;mso-height-relative:margin" fillcolor="black" stroked="f" strokecolor="#c45911" strokeweight="10pt">
            <v:fill opacity=".5"/>
            <v:stroke dashstyle="1 1" endcap="round"/>
            <v:shadow type="perspective" color="#7f7f7f" opacity=".5" offset="1pt" offset2="-1pt"/>
            <v:textbox style="mso-next-textbox:#Text Box 115">
              <w:txbxContent>
                <w:p w:rsidR="00C16E1E" w:rsidRPr="00DD0FD3" w:rsidRDefault="000F6F80" w:rsidP="007D11C1">
                  <w:pPr>
                    <w:spacing w:after="0" w:line="240" w:lineRule="auto"/>
                    <w:jc w:val="center"/>
                    <w:rPr>
                      <w:rFonts w:ascii="BigNoodleTitling" w:hAnsi="BigNoodleTitling" w:cs="Arial"/>
                      <w:color w:val="FFFFFF"/>
                      <w:sz w:val="100"/>
                      <w:szCs w:val="100"/>
                    </w:rPr>
                  </w:pPr>
                  <w:r w:rsidRPr="00DD0FD3">
                    <w:rPr>
                      <w:rFonts w:ascii="BigNoodleTitling" w:eastAsia="Times New Roman" w:hAnsi="BigNoodleTitling"/>
                      <w:color w:val="FFFFFF"/>
                      <w:kern w:val="36"/>
                      <w:sz w:val="100"/>
                      <w:szCs w:val="100"/>
                    </w:rPr>
                    <w:t>Weird Things Romantic Couples Do</w:t>
                  </w:r>
                </w:p>
              </w:txbxContent>
            </v:textbox>
          </v:shape>
        </w:pict>
      </w:r>
      <w:r w:rsidR="00DE0E9A" w:rsidRPr="00262DA4">
        <w:br w:type="page"/>
      </w:r>
    </w:p>
    <w:p w:rsidR="00DE0E9A" w:rsidRDefault="00521E2F">
      <w:r>
        <w:rPr>
          <w:rFonts w:ascii="Impact" w:hAnsi="Impact"/>
          <w:noProof/>
        </w:rPr>
        <w:pict>
          <v:shape id="_x0000_s1260" type="#_x0000_t75" style="position:absolute;margin-left:-66.3pt;margin-top:-91.7pt;width:598.7pt;height:777.8pt;z-index:-119">
            <v:imagedata r:id="rId58" o:title="flirtingwithmen copy"/>
          </v:shape>
        </w:pict>
      </w:r>
    </w:p>
    <w:p w:rsidR="00DE0E9A" w:rsidRDefault="00DE0E9A">
      <w:r>
        <w:br w:type="page"/>
      </w:r>
      <w:r w:rsidR="00F5793A">
        <w:rPr>
          <w:noProof/>
        </w:rPr>
        <w:lastRenderedPageBreak/>
        <w:pict>
          <v:shape id="_x0000_s5232" type="#_x0000_t202" style="position:absolute;margin-left:-38.3pt;margin-top:-7.7pt;width:545.65pt;height:132.05pt;z-index:101" filled="f" fillcolor="#603" strokecolor="#002060" strokeweight="5pt">
            <v:textbox style="mso-next-textbox:#_x0000_s5232">
              <w:txbxContent>
                <w:p w:rsidR="005E27F1" w:rsidRPr="00F5793A" w:rsidRDefault="00F5793A" w:rsidP="00F5793A">
                  <w:pPr>
                    <w:spacing w:after="0" w:line="240" w:lineRule="auto"/>
                    <w:jc w:val="center"/>
                    <w:rPr>
                      <w:rFonts w:ascii="Impact" w:hAnsi="Impact" w:cs="Arial"/>
                      <w:color w:val="660033"/>
                      <w:sz w:val="96"/>
                      <w:szCs w:val="66"/>
                    </w:rPr>
                  </w:pPr>
                  <w:r w:rsidRPr="00F5793A">
                    <w:rPr>
                      <w:rFonts w:ascii="Impact" w:hAnsi="Impact" w:cs="Arial"/>
                      <w:color w:val="660033"/>
                      <w:sz w:val="96"/>
                      <w:szCs w:val="66"/>
                    </w:rPr>
                    <w:t xml:space="preserve">BUSTING MYTHS ABOUT </w:t>
                  </w:r>
                  <w:r w:rsidRPr="00DD0FD3">
                    <w:rPr>
                      <w:rFonts w:ascii="Impact" w:hAnsi="Impact" w:cs="Arial"/>
                      <w:color w:val="538135"/>
                      <w:sz w:val="96"/>
                      <w:szCs w:val="66"/>
                    </w:rPr>
                    <w:t>BEING IN A RELATIONSHIP</w:t>
                  </w:r>
                </w:p>
              </w:txbxContent>
            </v:textbox>
          </v:shape>
        </w:pict>
      </w:r>
      <w:r w:rsidR="00010470">
        <w:rPr>
          <w:noProof/>
        </w:rPr>
        <w:pict>
          <v:shape id="_x0000_s5664" type="#_x0000_t202" style="position:absolute;margin-left:-68.7pt;margin-top:-67.55pt;width:615.9pt;height:786.45pt;z-index:-186" fillcolor="#fdfdfd" stroked="f">
            <v:textbox>
              <w:txbxContent>
                <w:p w:rsidR="00010470" w:rsidRDefault="00010470"/>
              </w:txbxContent>
            </v:textbox>
          </v:shape>
        </w:pict>
      </w:r>
      <w:r w:rsidR="00432D59">
        <w:rPr>
          <w:noProof/>
        </w:rPr>
        <w:pict>
          <v:shape id="Text Box 156" o:spid="_x0000_s1046" type="#_x0000_t202" style="position:absolute;margin-left:464.05pt;margin-top:-51.65pt;width:77.15pt;height:27pt;z-index: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" filled="f" stroked="f" strokeweight=".5pt">
            <v:textbox style="mso-next-textbox:#Text Box 156">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sidRPr="00FF744E">
                    <w:rPr>
                      <w:rFonts w:ascii="Arial" w:hAnsi="Arial" w:cs="Arial"/>
                      <w:sz w:val="28"/>
                      <w:szCs w:val="28"/>
                    </w:rPr>
                    <w:t xml:space="preserve"> </w:t>
                  </w:r>
                  <w:r>
                    <w:rPr>
                      <w:rFonts w:ascii="Arial" w:hAnsi="Arial" w:cs="Arial"/>
                      <w:sz w:val="28"/>
                      <w:szCs w:val="28"/>
                    </w:rPr>
                    <w:t>34</w:t>
                  </w:r>
                </w:p>
              </w:txbxContent>
            </v:textbox>
          </v:shape>
        </w:pict>
      </w:r>
    </w:p>
    <w:p w:rsidR="00DE0E9A" w:rsidRDefault="00DE0E9A"/>
    <w:p w:rsidR="00DE0E9A" w:rsidRDefault="00B634A1">
      <w:r>
        <w:rPr>
          <w:noProof/>
        </w:rPr>
        <w:pict>
          <v:shape id="_x0000_s5772" type="#_x0000_t202" style="position:absolute;margin-left:-38.3pt;margin-top:595.9pt;width:545.65pt;height:44.4pt;z-index:176" stroked="f">
            <v:textbox>
              <w:txbxContent>
                <w:p w:rsidR="00B634A1" w:rsidRPr="000838D3" w:rsidRDefault="000838D3" w:rsidP="000838D3">
                  <w:pPr>
                    <w:spacing w:line="240" w:lineRule="auto"/>
                    <w:jc w:val="center"/>
                    <w:rPr>
                      <w:rFonts w:ascii="Cambria" w:hAnsi="Cambria"/>
                      <w:b/>
                      <w:i/>
                      <w:color w:val="C00000"/>
                      <w:sz w:val="36"/>
                    </w:rPr>
                  </w:pPr>
                  <w:r w:rsidRPr="000838D3">
                    <w:rPr>
                      <w:rFonts w:ascii="Cambria" w:hAnsi="Cambria" w:cs="Arial"/>
                      <w:b/>
                      <w:i/>
                      <w:color w:val="C00000"/>
                      <w:sz w:val="28"/>
                      <w:szCs w:val="19"/>
                      <w:highlight w:val="yellow"/>
                    </w:rPr>
                    <w:t>When you are not in a relationship, your time is yours alone. Being in a relationship requires that you will have time for your significant other as well as for yourself.</w:t>
                  </w:r>
                </w:p>
              </w:txbxContent>
            </v:textbox>
          </v:shape>
        </w:pict>
      </w:r>
      <w:r>
        <w:rPr>
          <w:noProof/>
        </w:rPr>
        <w:pict>
          <v:shape id="_x0000_s5771" type="#_x0000_t202" style="position:absolute;margin-left:-38.3pt;margin-top:274.45pt;width:545.65pt;height:311.85pt;z-index:175" fillcolor="#d8d8d8" stroked="f">
            <v:textbox>
              <w:txbxContent>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When you are not in a relationship, your time is yours alone. Being in a relationship requires that you will have time for your significant other as well as for yourself. So if personal time is important, why do I still want to be committed to somebody? The thing I love about it is that you could get meaningful and valuable time both ways. You get to spend time wisely on top of being happy doing things.</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 xml:space="preserve">Grooming is important inside and outside of a relationship </w:t>
                  </w:r>
                </w:p>
                <w:p w:rsidR="00B634A1" w:rsidRPr="00B634A1" w:rsidRDefault="00B634A1"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They say that a good boyfriend does not care about your flaws, physical look included. It is true. The boyfriend does not mind that I forget to comb my hair or not put on makeup. Unlike when you are still hunting for a partner, you need to place the best foot forward by looking good. It is as important as being confident. Clearly, it is terrific to have someone appreciate and love everything about you, stretch marks and all.</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But, there is a misconception about grooming when you are in a committed relationship. Love me regardless of how I look. This may be a sweet and 'awwwe'-inducing statement, but grooming is important when you are single or not. It is for your personal hygiene and good health.</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 xml:space="preserve">Texting and communication are not only focused on the significant other </w:t>
                  </w:r>
                </w:p>
                <w:p w:rsidR="00B634A1" w:rsidRPr="00B634A1" w:rsidRDefault="00B634A1"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You may think that for the completely single and in a casual relationship, text conversation list is a hodgepodge of parents, work and endless unidentified number of random hookups and crushes. At some point, it is also true to most people who are tied down except maybe for hookups and crushes. Couples have each other on top of the list in line with work or school contacts and their parents. But they also have millions of messages from friends.</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Busted! Relationships have its highs and lows. Some misconceptions are just it. It is a matter or setting limits, being honest and compromises.</w:t>
                  </w:r>
                </w:p>
                <w:p w:rsidR="00F5793A" w:rsidRPr="00B634A1" w:rsidRDefault="00F5793A" w:rsidP="00F5793A">
                  <w:pPr>
                    <w:spacing w:after="0" w:line="240" w:lineRule="auto"/>
                    <w:jc w:val="both"/>
                    <w:rPr>
                      <w:rFonts w:ascii="Arial" w:hAnsi="Arial" w:cs="Arial"/>
                      <w:sz w:val="19"/>
                      <w:szCs w:val="19"/>
                    </w:rPr>
                  </w:pPr>
                </w:p>
              </w:txbxContent>
            </v:textbox>
          </v:shape>
        </w:pict>
      </w:r>
      <w:r>
        <w:rPr>
          <w:noProof/>
        </w:rPr>
        <w:pict>
          <v:shape id="_x0000_s5770" type="#_x0000_t202" style="position:absolute;margin-left:-38.3pt;margin-top:95.25pt;width:245.4pt;height:179.2pt;z-index:174" fillcolor="#d8d8d8" stroked="f">
            <v:textbox>
              <w:txbxContent>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Here are relationship myths that we need to break.</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 xml:space="preserve">Time for yourself is as important as the time for your significant other </w:t>
                  </w:r>
                </w:p>
                <w:p w:rsidR="00B634A1" w:rsidRPr="00B634A1" w:rsidRDefault="00B634A1"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r w:rsidRPr="00B634A1">
                    <w:rPr>
                      <w:rFonts w:ascii="Arial" w:hAnsi="Arial" w:cs="Arial"/>
                      <w:sz w:val="19"/>
                      <w:szCs w:val="19"/>
                    </w:rPr>
                    <w:t>You would think that being in a relationship will require spending a lot of time with your partner. But, personal time is still of great value. I sometimes lie to my boyfriend that I am asleep when in fact I am reading the latest book by my favorite author. Don't get me wrong here. I love our times together, but I also give importance to the person I am outside of the relationship. How do I balance that? It is just a matter of telling him that I need time to fawn over my books and TV series. He will understand you, trust me.</w:t>
                  </w:r>
                </w:p>
                <w:p w:rsidR="00F5793A" w:rsidRPr="00B634A1" w:rsidRDefault="00F5793A" w:rsidP="00F5793A">
                  <w:pPr>
                    <w:spacing w:after="0" w:line="240" w:lineRule="auto"/>
                    <w:jc w:val="both"/>
                    <w:rPr>
                      <w:rFonts w:ascii="Arial" w:hAnsi="Arial" w:cs="Arial"/>
                      <w:sz w:val="19"/>
                      <w:szCs w:val="19"/>
                    </w:rPr>
                  </w:pPr>
                </w:p>
                <w:p w:rsidR="00F5793A" w:rsidRPr="00B634A1" w:rsidRDefault="00F5793A" w:rsidP="00F5793A">
                  <w:pPr>
                    <w:spacing w:after="0" w:line="240" w:lineRule="auto"/>
                    <w:jc w:val="both"/>
                    <w:rPr>
                      <w:rFonts w:ascii="Arial" w:hAnsi="Arial" w:cs="Arial"/>
                      <w:sz w:val="19"/>
                      <w:szCs w:val="19"/>
                    </w:rPr>
                  </w:pPr>
                </w:p>
              </w:txbxContent>
            </v:textbox>
          </v:shape>
        </w:pict>
      </w:r>
      <w:r>
        <w:rPr>
          <w:noProof/>
        </w:rPr>
        <w:pict>
          <v:shape id="_x0000_s5769" type="#_x0000_t75" alt="" style="position:absolute;margin-left:216.9pt;margin-top:95.25pt;width:290.45pt;height:163.3pt;z-index:173;mso-position-horizontal-relative:text;mso-position-vertical-relative:text;mso-width-relative:page;mso-height-relative:page">
            <v:imagedata r:id="rId59" r:href="rId60"/>
          </v:shape>
        </w:pict>
      </w:r>
      <w:r w:rsidR="00F71303">
        <w:fldChar w:fldCharType="begin"/>
      </w:r>
      <w:r w:rsidR="00F71303">
        <w:instrText xml:space="preserve"> INCLUDEPICTURE "http://theunboundedspirit.com/wp-content/uploads/2013/11/happy-relationship.jpg" \* MERGEFORMATINET </w:instrText>
      </w:r>
      <w:r w:rsidR="00F71303">
        <w:fldChar w:fldCharType="separate"/>
      </w:r>
      <w:r w:rsidR="00F71303">
        <w:pict>
          <v:shape id="_x0000_i1030" type="#_x0000_t75" style="width:24pt;height:24pt"/>
        </w:pict>
      </w:r>
      <w:r w:rsidR="00F71303">
        <w:fldChar w:fldCharType="end"/>
      </w:r>
      <w:r w:rsidR="00F71303" w:rsidRPr="00F71303">
        <w:t xml:space="preserve"> </w:t>
      </w:r>
      <w:r w:rsidR="00503C06">
        <w:t xml:space="preserve"> </w:t>
      </w:r>
      <w:r w:rsidR="00E423A1">
        <w:t xml:space="preserve"> </w:t>
      </w:r>
      <w:r w:rsidR="00DE0E9A">
        <w:br w:type="page"/>
      </w:r>
      <w:r w:rsidR="00AA7AFC">
        <w:rPr>
          <w:noProof/>
        </w:rPr>
        <w:lastRenderedPageBreak/>
        <w:pict>
          <v:shape id="_x0000_s2596" type="#_x0000_t202" style="position:absolute;margin-left:-66.35pt;margin-top:-20.55pt;width:584.4pt;height:170pt;z-index:57" filled="f" fillcolor="black" stroked="f">
            <v:textbox style="mso-next-textbox:#_x0000_s2596">
              <w:txbxContent>
                <w:p w:rsidR="00714760" w:rsidRPr="000838D3" w:rsidRDefault="000838D3" w:rsidP="004E1733">
                  <w:pPr>
                    <w:tabs>
                      <w:tab w:val="left" w:pos="180"/>
                      <w:tab w:val="left" w:pos="270"/>
                    </w:tabs>
                    <w:spacing w:after="0" w:line="240" w:lineRule="auto"/>
                    <w:ind w:left="180"/>
                    <w:jc w:val="center"/>
                    <w:rPr>
                      <w:rFonts w:ascii="Impact" w:hAnsi="Impact"/>
                      <w:color w:val="FF0000"/>
                      <w:sz w:val="120"/>
                      <w:szCs w:val="120"/>
                    </w:rPr>
                  </w:pPr>
                  <w:r w:rsidRPr="000838D3">
                    <w:rPr>
                      <w:rFonts w:ascii="Impact" w:hAnsi="Impact"/>
                      <w:sz w:val="120"/>
                      <w:szCs w:val="120"/>
                    </w:rPr>
                    <w:t>WHAT MAKES A GOOD</w:t>
                  </w:r>
                  <w:r w:rsidRPr="000838D3">
                    <w:rPr>
                      <w:rFonts w:ascii="Impact" w:hAnsi="Impact"/>
                      <w:color w:val="FF0000"/>
                      <w:sz w:val="120"/>
                      <w:szCs w:val="120"/>
                    </w:rPr>
                    <w:t xml:space="preserve"> DATING PERSONALS</w:t>
                  </w:r>
                </w:p>
              </w:txbxContent>
            </v:textbox>
          </v:shape>
        </w:pict>
      </w:r>
      <w:r w:rsidR="003E51B4">
        <w:rPr>
          <w:noProof/>
        </w:rPr>
        <w:pict>
          <v:shape id="Text Box 157" o:spid="_x0000_s1042" type="#_x0000_t202" style="position:absolute;margin-left:468pt;margin-top:-47.15pt;width:77.15pt;height:27pt;z-index:21;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" filled="f" stroked="f" strokeweight=".5pt">
            <v:textbox style="mso-next-textbox:#Text Box 157">
              <w:txbxContent>
                <w:p w:rsidR="00714760" w:rsidRPr="00FF744E" w:rsidRDefault="00714760" w:rsidP="00FF744E">
                  <w:pPr>
                    <w:rPr>
                      <w:rFonts w:ascii="Arial" w:hAnsi="Arial" w:cs="Arial"/>
                      <w:sz w:val="28"/>
                      <w:szCs w:val="28"/>
                    </w:rPr>
                  </w:pPr>
                  <w:r>
                    <w:rPr>
                      <w:rFonts w:ascii="Arial" w:hAnsi="Arial" w:cs="Arial"/>
                      <w:b/>
                      <w:sz w:val="28"/>
                      <w:szCs w:val="28"/>
                    </w:rPr>
                    <w:t>D</w:t>
                  </w:r>
                  <w:r w:rsidRPr="00FF744E">
                    <w:rPr>
                      <w:rFonts w:ascii="Arial" w:hAnsi="Arial" w:cs="Arial"/>
                      <w:b/>
                      <w:sz w:val="28"/>
                      <w:szCs w:val="28"/>
                    </w:rPr>
                    <w:t>M</w:t>
                  </w:r>
                  <w:r>
                    <w:rPr>
                      <w:rFonts w:ascii="Arial" w:hAnsi="Arial" w:cs="Arial"/>
                      <w:sz w:val="28"/>
                      <w:szCs w:val="28"/>
                    </w:rPr>
                    <w:t xml:space="preserve"> 35</w:t>
                  </w:r>
                </w:p>
              </w:txbxContent>
            </v:textbox>
          </v:shape>
        </w:pict>
      </w:r>
    </w:p>
    <w:p w:rsidR="006B1E0E" w:rsidRDefault="006B1E0E"/>
    <w:p w:rsidR="006B1E0E" w:rsidRPr="006B1E0E" w:rsidRDefault="006B1E0E" w:rsidP="006B1E0E"/>
    <w:p w:rsidR="006B1E0E" w:rsidRPr="006B1E0E" w:rsidRDefault="006B1E0E" w:rsidP="006B1E0E"/>
    <w:p w:rsidR="006B1E0E" w:rsidRPr="006B1E0E" w:rsidRDefault="006B1E0E" w:rsidP="006B1E0E"/>
    <w:p w:rsidR="006B1E0E" w:rsidRPr="006B1E0E" w:rsidRDefault="00FE6961" w:rsidP="006B1E0E">
      <w:r>
        <w:rPr>
          <w:noProof/>
        </w:rPr>
        <w:pict>
          <v:shape id="_x0000_s5776" type="#_x0000_t202" style="position:absolute;margin-left:140.95pt;margin-top:21.25pt;width:150.7pt;height:302.9pt;z-index:180" stroked="f">
            <v:textbox>
              <w:txbxContent>
                <w:p w:rsidR="00FE6961" w:rsidRPr="00FE6961" w:rsidRDefault="00FE6961" w:rsidP="00883A0E">
                  <w:pPr>
                    <w:spacing w:after="0"/>
                    <w:jc w:val="both"/>
                    <w:rPr>
                      <w:rFonts w:ascii="Arial" w:hAnsi="Arial" w:cs="Arial"/>
                      <w:sz w:val="20"/>
                    </w:rPr>
                  </w:pPr>
                  <w:r w:rsidRPr="00FE6961">
                    <w:rPr>
                      <w:rFonts w:ascii="Arial" w:hAnsi="Arial" w:cs="Arial"/>
                      <w:sz w:val="20"/>
                    </w:rPr>
                    <w:t>2. Spend as much time as you need to think about everything good about yourself that you can come up with. It all starts with a headline that catches the attention of a potential dating partner and draws them into your profile. You can do this without being corny. Headlines such as are you looking for a soul mate might be a little deep for someone browsing.</w:t>
                  </w:r>
                </w:p>
                <w:p w:rsidR="00FE6961" w:rsidRPr="00FE6961" w:rsidRDefault="00FE6961" w:rsidP="00883A0E">
                  <w:pPr>
                    <w:spacing w:after="0"/>
                    <w:jc w:val="both"/>
                    <w:rPr>
                      <w:rFonts w:ascii="Arial" w:hAnsi="Arial" w:cs="Arial"/>
                      <w:sz w:val="20"/>
                    </w:rPr>
                  </w:pPr>
                </w:p>
                <w:p w:rsidR="00FE6961" w:rsidRPr="00FE6961" w:rsidRDefault="00FE6961" w:rsidP="00883A0E">
                  <w:pPr>
                    <w:spacing w:after="0"/>
                    <w:jc w:val="both"/>
                    <w:rPr>
                      <w:rFonts w:ascii="Arial" w:hAnsi="Arial" w:cs="Arial"/>
                      <w:sz w:val="20"/>
                    </w:rPr>
                  </w:pPr>
                  <w:r w:rsidRPr="00FE6961">
                    <w:rPr>
                      <w:rFonts w:ascii="Arial" w:hAnsi="Arial" w:cs="Arial"/>
                      <w:sz w:val="20"/>
                    </w:rPr>
                    <w:t>3. You see dating personals in the newspaper and in a magazine. Reading those personals can give you an idea on how to write a good one yourself. Being interesting will help make a person want to get to know you.</w:t>
                  </w:r>
                </w:p>
                <w:p w:rsidR="00FE6961" w:rsidRPr="00FE6961" w:rsidRDefault="00FE6961" w:rsidP="00883A0E">
                  <w:pPr>
                    <w:rPr>
                      <w:sz w:val="28"/>
                    </w:rPr>
                  </w:pPr>
                </w:p>
              </w:txbxContent>
            </v:textbox>
          </v:shape>
        </w:pict>
      </w:r>
      <w:r>
        <w:rPr>
          <w:noProof/>
        </w:rPr>
        <w:pict>
          <v:shape id="_x0000_s5774" type="#_x0000_t202" style="position:absolute;margin-left:-42.1pt;margin-top:22.25pt;width:168.65pt;height:531pt;z-index:178" fillcolor="#c9f" stroked="f">
            <v:textbox>
              <w:txbxContent>
                <w:p w:rsidR="00035A17" w:rsidRPr="00035A17" w:rsidRDefault="00035A17" w:rsidP="00035A17">
                  <w:pPr>
                    <w:spacing w:after="0" w:line="240" w:lineRule="auto"/>
                    <w:jc w:val="both"/>
                    <w:rPr>
                      <w:rFonts w:ascii="Arial" w:hAnsi="Arial" w:cs="Arial"/>
                      <w:sz w:val="20"/>
                    </w:rPr>
                  </w:pPr>
                  <w:r w:rsidRPr="00035A17">
                    <w:rPr>
                      <w:rFonts w:ascii="Arial" w:hAnsi="Arial" w:cs="Arial"/>
                      <w:sz w:val="20"/>
                    </w:rPr>
                    <w:t>Dating on the internet is like applying for a job. Your dating personal is much like a resume. In this article we will discuss online dating and how to use dating personals to provide precise information about who your are and what you are looking for.</w:t>
                  </w:r>
                </w:p>
                <w:p w:rsidR="00035A17" w:rsidRPr="00035A17" w:rsidRDefault="00035A17" w:rsidP="00035A17">
                  <w:pPr>
                    <w:spacing w:after="0" w:line="240" w:lineRule="auto"/>
                    <w:jc w:val="both"/>
                    <w:rPr>
                      <w:rFonts w:ascii="Arial" w:hAnsi="Arial" w:cs="Arial"/>
                      <w:sz w:val="20"/>
                    </w:rPr>
                  </w:pPr>
                </w:p>
                <w:p w:rsidR="00035A17" w:rsidRPr="00035A17" w:rsidRDefault="00035A17" w:rsidP="00035A17">
                  <w:pPr>
                    <w:spacing w:after="0" w:line="240" w:lineRule="auto"/>
                    <w:jc w:val="both"/>
                    <w:rPr>
                      <w:rFonts w:ascii="Arial" w:hAnsi="Arial" w:cs="Arial"/>
                      <w:sz w:val="20"/>
                    </w:rPr>
                  </w:pPr>
                  <w:r w:rsidRPr="00035A17">
                    <w:rPr>
                      <w:rFonts w:ascii="Arial" w:hAnsi="Arial" w:cs="Arial"/>
                      <w:sz w:val="20"/>
                    </w:rPr>
                    <w:t>Dating on the internet is like applying for a job. Your dating personal is much like a resume. In this article we will discuss online dating and how to use dating personals to provide precise information about who you are and what you are looking for.</w:t>
                  </w:r>
                </w:p>
                <w:p w:rsidR="00035A17" w:rsidRPr="00035A17" w:rsidRDefault="00035A17" w:rsidP="00035A17">
                  <w:pPr>
                    <w:spacing w:after="0" w:line="240" w:lineRule="auto"/>
                    <w:jc w:val="both"/>
                    <w:rPr>
                      <w:rFonts w:ascii="Arial" w:hAnsi="Arial" w:cs="Arial"/>
                      <w:sz w:val="20"/>
                    </w:rPr>
                  </w:pPr>
                </w:p>
                <w:p w:rsidR="00035A17" w:rsidRPr="00035A17" w:rsidRDefault="00035A17" w:rsidP="00035A17">
                  <w:pPr>
                    <w:spacing w:after="0" w:line="240" w:lineRule="auto"/>
                    <w:jc w:val="both"/>
                    <w:rPr>
                      <w:rFonts w:ascii="Arial" w:hAnsi="Arial" w:cs="Arial"/>
                      <w:sz w:val="20"/>
                    </w:rPr>
                  </w:pPr>
                  <w:r w:rsidRPr="00035A17">
                    <w:rPr>
                      <w:rFonts w:ascii="Arial" w:hAnsi="Arial" w:cs="Arial"/>
                      <w:sz w:val="20"/>
                    </w:rPr>
                    <w:t>Here is the deal, many dating sites contain thousands and thousands of members. These are people who do not want to go to bars and take their chances finding a partner. Many of them are lonely and looking for companionship. Still others are professionals who are to busy to play the dating game.</w:t>
                  </w:r>
                </w:p>
                <w:p w:rsidR="00035A17" w:rsidRPr="00035A17" w:rsidRDefault="00035A17" w:rsidP="00035A17">
                  <w:pPr>
                    <w:spacing w:after="0" w:line="240" w:lineRule="auto"/>
                    <w:jc w:val="both"/>
                    <w:rPr>
                      <w:rFonts w:ascii="Arial" w:hAnsi="Arial" w:cs="Arial"/>
                      <w:sz w:val="20"/>
                    </w:rPr>
                  </w:pPr>
                </w:p>
                <w:p w:rsidR="00035A17" w:rsidRPr="00035A17" w:rsidRDefault="00035A17" w:rsidP="00035A17">
                  <w:pPr>
                    <w:spacing w:after="0" w:line="240" w:lineRule="auto"/>
                    <w:jc w:val="both"/>
                    <w:rPr>
                      <w:rFonts w:ascii="Arial" w:hAnsi="Arial" w:cs="Arial"/>
                      <w:sz w:val="20"/>
                    </w:rPr>
                  </w:pPr>
                  <w:r w:rsidRPr="00035A17">
                    <w:rPr>
                      <w:rFonts w:ascii="Arial" w:hAnsi="Arial" w:cs="Arial"/>
                      <w:sz w:val="20"/>
                    </w:rPr>
                    <w:t>So they join a dating service and go online looking for people to date. What do you do to get noticed?</w:t>
                  </w:r>
                </w:p>
                <w:p w:rsidR="00035A17" w:rsidRPr="00035A17" w:rsidRDefault="00035A17" w:rsidP="00035A17">
                  <w:pPr>
                    <w:spacing w:after="0" w:line="240" w:lineRule="auto"/>
                    <w:jc w:val="both"/>
                    <w:rPr>
                      <w:rFonts w:ascii="Arial" w:hAnsi="Arial" w:cs="Arial"/>
                      <w:sz w:val="20"/>
                    </w:rPr>
                  </w:pPr>
                </w:p>
                <w:p w:rsidR="00035A17" w:rsidRPr="00035A17" w:rsidRDefault="00035A17" w:rsidP="00035A17">
                  <w:pPr>
                    <w:spacing w:after="0" w:line="240" w:lineRule="auto"/>
                    <w:jc w:val="both"/>
                    <w:rPr>
                      <w:rFonts w:ascii="Arial" w:hAnsi="Arial" w:cs="Arial"/>
                      <w:sz w:val="20"/>
                    </w:rPr>
                  </w:pPr>
                  <w:r w:rsidRPr="00035A17">
                    <w:rPr>
                      <w:rFonts w:ascii="Arial" w:hAnsi="Arial" w:cs="Arial"/>
                      <w:sz w:val="20"/>
                    </w:rPr>
                    <w:t>1. Your dating personal is a profile about you. Unlike people who strengthen their resume to enhance their chances of getting a job, you owe it to your potential dating partners and yourself to be honest. If you stated that you have a lot to offer someone they need to know what you listed about yourself is the truth.</w:t>
                  </w:r>
                </w:p>
                <w:p w:rsidR="00035A17" w:rsidRPr="00035A17" w:rsidRDefault="00035A17" w:rsidP="00035A17">
                  <w:pPr>
                    <w:spacing w:after="0" w:line="240" w:lineRule="auto"/>
                    <w:jc w:val="both"/>
                    <w:rPr>
                      <w:rFonts w:ascii="Arial" w:hAnsi="Arial" w:cs="Arial"/>
                      <w:sz w:val="20"/>
                    </w:rPr>
                  </w:pPr>
                </w:p>
              </w:txbxContent>
            </v:textbox>
          </v:shape>
        </w:pict>
      </w:r>
      <w:r>
        <w:rPr>
          <w:noProof/>
        </w:rPr>
        <w:pict>
          <v:shape id="_x0000_s5775" type="#_x0000_t202" style="position:absolute;margin-left:307.85pt;margin-top:21.15pt;width:194.3pt;height:307.4pt;z-index:179" fillcolor="#ffe599" stroked="f" strokecolor="#ffd966">
            <v:textbox>
              <w:txbxContent>
                <w:p w:rsidR="00035A17" w:rsidRPr="00FE6961" w:rsidRDefault="00035A17" w:rsidP="00035A17">
                  <w:pPr>
                    <w:spacing w:after="0" w:line="240" w:lineRule="auto"/>
                    <w:jc w:val="both"/>
                    <w:rPr>
                      <w:rFonts w:ascii="Arial" w:hAnsi="Arial" w:cs="Arial"/>
                      <w:sz w:val="20"/>
                    </w:rPr>
                  </w:pPr>
                  <w:r w:rsidRPr="00FE6961">
                    <w:rPr>
                      <w:rFonts w:ascii="Arial" w:hAnsi="Arial" w:cs="Arial"/>
                      <w:sz w:val="20"/>
                    </w:rPr>
                    <w:t>4. We talked about being honest, but you should also be factual. Stating facts take the emotion out of writing a personal which is good. If you have climbed Mount Everest by all means let everyone know. These are the type of things that can help you stand out.</w:t>
                  </w:r>
                </w:p>
                <w:p w:rsidR="00035A17" w:rsidRPr="00FE6961" w:rsidRDefault="00035A17" w:rsidP="00035A17">
                  <w:pPr>
                    <w:spacing w:after="0" w:line="240" w:lineRule="auto"/>
                    <w:jc w:val="both"/>
                    <w:rPr>
                      <w:rFonts w:ascii="Arial" w:hAnsi="Arial" w:cs="Arial"/>
                      <w:sz w:val="20"/>
                    </w:rPr>
                  </w:pPr>
                </w:p>
                <w:p w:rsidR="00035A17" w:rsidRPr="00FE6961" w:rsidRDefault="00035A17" w:rsidP="00035A17">
                  <w:pPr>
                    <w:spacing w:after="0" w:line="240" w:lineRule="auto"/>
                    <w:jc w:val="both"/>
                    <w:rPr>
                      <w:rFonts w:ascii="Arial" w:hAnsi="Arial" w:cs="Arial"/>
                      <w:sz w:val="20"/>
                    </w:rPr>
                  </w:pPr>
                  <w:r w:rsidRPr="00FE6961">
                    <w:rPr>
                      <w:rFonts w:ascii="Arial" w:hAnsi="Arial" w:cs="Arial"/>
                      <w:sz w:val="20"/>
                    </w:rPr>
                    <w:t>Most people are a bit hesitant to post personals or meet someone who has advertised in them, for fear that the person could be a stalker or even worse. Although people have to be careful when it comes to blind datesPsychology Articles, those who place personal ads are basically people looking for some company.</w:t>
                  </w:r>
                </w:p>
                <w:p w:rsidR="00035A17" w:rsidRPr="00FE6961" w:rsidRDefault="00035A17" w:rsidP="00035A17">
                  <w:pPr>
                    <w:spacing w:after="0" w:line="240" w:lineRule="auto"/>
                    <w:jc w:val="both"/>
                    <w:rPr>
                      <w:rFonts w:ascii="Arial" w:hAnsi="Arial" w:cs="Arial"/>
                      <w:sz w:val="20"/>
                    </w:rPr>
                  </w:pPr>
                </w:p>
                <w:p w:rsidR="00035A17" w:rsidRPr="00FE6961" w:rsidRDefault="00035A17" w:rsidP="00035A17">
                  <w:pPr>
                    <w:spacing w:after="0" w:line="240" w:lineRule="auto"/>
                    <w:jc w:val="both"/>
                    <w:rPr>
                      <w:rFonts w:ascii="Arial" w:hAnsi="Arial" w:cs="Arial"/>
                      <w:sz w:val="20"/>
                    </w:rPr>
                  </w:pPr>
                  <w:r w:rsidRPr="00FE6961">
                    <w:rPr>
                      <w:rFonts w:ascii="Arial" w:hAnsi="Arial" w:cs="Arial"/>
                      <w:sz w:val="20"/>
                    </w:rPr>
                    <w:t>Internet dating can help by doing screening of their members before they let them create a profile. This is the place to find online dating personals today. Go online and create a good one of yourself. Then start looking for ones that appeal to you.</w:t>
                  </w:r>
                </w:p>
                <w:p w:rsidR="00035A17" w:rsidRPr="00FE6961" w:rsidRDefault="00035A17" w:rsidP="00035A17">
                  <w:pPr>
                    <w:spacing w:after="0" w:line="240" w:lineRule="auto"/>
                    <w:jc w:val="both"/>
                    <w:rPr>
                      <w:rFonts w:ascii="Arial" w:hAnsi="Arial" w:cs="Arial"/>
                      <w:sz w:val="20"/>
                    </w:rPr>
                  </w:pPr>
                </w:p>
              </w:txbxContent>
            </v:textbox>
          </v:shape>
        </w:pict>
      </w:r>
    </w:p>
    <w:p w:rsidR="006B1E0E" w:rsidRDefault="006B1E0E"/>
    <w:p w:rsidR="006B1E0E" w:rsidRDefault="006B1E0E" w:rsidP="006B1E0E">
      <w:pPr>
        <w:tabs>
          <w:tab w:val="left" w:pos="7026"/>
        </w:tabs>
      </w:pPr>
      <w:r>
        <w:tab/>
      </w:r>
    </w:p>
    <w:p w:rsidR="00DE0E9A" w:rsidRDefault="00883A0E">
      <w:r>
        <w:rPr>
          <w:noProof/>
        </w:rPr>
        <w:pict>
          <v:shape id="_x0000_s5779" type="#_x0000_t32" style="position:absolute;margin-left:138.4pt;margin-top:473.75pt;width:111.9pt;height:0;z-index:183" o:connectortype="straight" strokecolor="#603" strokeweight="3pt"/>
        </w:pict>
      </w:r>
      <w:r>
        <w:rPr>
          <w:noProof/>
        </w:rPr>
        <w:pict>
          <v:shape id="_x0000_s5778" type="#_x0000_t32" style="position:absolute;margin-left:138.4pt;margin-top:270.05pt;width:111.9pt;height:0;z-index:182" o:connectortype="straight" strokecolor="#603" strokeweight="3pt"/>
        </w:pict>
      </w:r>
      <w:r w:rsidR="00FE6961">
        <w:rPr>
          <w:noProof/>
        </w:rPr>
        <w:pict>
          <v:shape id="_x0000_s5777" type="#_x0000_t202" style="position:absolute;margin-left:138.4pt;margin-top:270.05pt;width:111.9pt;height:206.85pt;z-index:181" stroked="f">
            <v:textbox>
              <w:txbxContent>
                <w:p w:rsidR="00FE6961" w:rsidRPr="00DD0FD3" w:rsidRDefault="00883A0E" w:rsidP="00883A0E">
                  <w:pPr>
                    <w:jc w:val="center"/>
                    <w:rPr>
                      <w:rFonts w:ascii="Cambria" w:hAnsi="Cambria"/>
                      <w:b/>
                      <w:i/>
                      <w:color w:val="538135"/>
                      <w:sz w:val="36"/>
                    </w:rPr>
                  </w:pPr>
                  <w:r w:rsidRPr="00DD0FD3">
                    <w:rPr>
                      <w:rFonts w:ascii="Cambria" w:hAnsi="Cambria" w:cs="Arial"/>
                      <w:b/>
                      <w:i/>
                      <w:color w:val="538135"/>
                      <w:sz w:val="32"/>
                    </w:rPr>
                    <w:t>Spend as much time as you need to think about everything good about yourself that you can come up with.</w:t>
                  </w:r>
                </w:p>
              </w:txbxContent>
            </v:textbox>
          </v:shape>
        </w:pict>
      </w:r>
      <w:r w:rsidR="00035A17">
        <w:rPr>
          <w:noProof/>
        </w:rPr>
        <w:pict>
          <v:shape id="_x0000_s5773" type="#_x0000_t75" alt="" style="position:absolute;margin-left:262.5pt;margin-top:270.05pt;width:239.65pt;height:206.85pt;z-index:177;mso-position-horizontal-relative:text;mso-position-vertical-relative:text;mso-width-relative:page;mso-height-relative:page">
            <v:imagedata r:id="rId61" r:href="rId62" cropleft="11501f" cropright="11292f"/>
          </v:shape>
        </w:pict>
      </w:r>
      <w:r w:rsidR="00DE0E9A" w:rsidRPr="006B1E0E">
        <w:br w:type="page"/>
      </w:r>
    </w:p>
    <w:p w:rsidR="00DE0E9A" w:rsidRDefault="00521E2F">
      <w:r>
        <w:rPr>
          <w:noProof/>
        </w:rPr>
        <w:pict>
          <v:shape id="_x0000_s1261" type="#_x0000_t75" style="position:absolute;margin-left:-70.15pt;margin-top:-93.55pt;width:600.7pt;height:780.4pt;z-index:-118">
            <v:imagedata r:id="rId63" o:title="flirtmastery' copy"/>
          </v:shape>
        </w:pict>
      </w:r>
    </w:p>
    <w:p w:rsidR="00DE0E9A" w:rsidRDefault="00DE0E9A">
      <w:r>
        <w:br w:type="page"/>
      </w:r>
      <w:r w:rsidR="005A5DD1">
        <w:rPr>
          <w:noProof/>
        </w:rPr>
        <w:lastRenderedPageBreak/>
        <w:pict>
          <v:shape id="_x0000_s5780" type="#_x0000_t75" alt="" style="position:absolute;margin-left:-24.65pt;margin-top:-61.15pt;width:165.5pt;height:181pt;z-index:184;mso-position-horizontal-relative:text;mso-position-vertical-relative:text;mso-width-relative:page;mso-height-relative:page">
            <v:imagedata r:id="rId64" r:href="rId65"/>
          </v:shape>
        </w:pict>
      </w:r>
      <w:r w:rsidR="005A5DD1">
        <w:rPr>
          <w:noProof/>
        </w:rPr>
        <w:pict>
          <v:shape id="_x0000_s1564" type="#_x0000_t202" style="position:absolute;margin-left:190.8pt;margin-top:-73.65pt;width:362.95pt;height:256.2pt;z-index:46" fillcolor="#823b0b" stroked="f" strokeweight="2pt">
            <v:textbox style="mso-next-textbox:#_x0000_s1564">
              <w:txbxContent>
                <w:p w:rsidR="00714760" w:rsidRPr="00D16A30" w:rsidRDefault="00AC7B8C" w:rsidP="00D16A30">
                  <w:pPr>
                    <w:spacing w:before="240" w:after="0"/>
                    <w:ind w:left="90" w:right="588"/>
                    <w:jc w:val="center"/>
                    <w:rPr>
                      <w:rFonts w:ascii="Impact" w:hAnsi="Impact"/>
                      <w:color w:val="FF0000"/>
                      <w:sz w:val="72"/>
                      <w:szCs w:val="80"/>
                    </w:rPr>
                  </w:pPr>
                  <w:r w:rsidRPr="00D16A30">
                    <w:rPr>
                      <w:rFonts w:ascii="Impact" w:eastAsia="Times New Roman" w:hAnsi="Impact"/>
                      <w:color w:val="FFFFFF"/>
                      <w:kern w:val="36"/>
                      <w:sz w:val="72"/>
                      <w:szCs w:val="80"/>
                    </w:rPr>
                    <w:t>FIVE APPROACHES TO PERK UP DATING PRACTICE THROUGH A DATING WEB SITE</w:t>
                  </w:r>
                </w:p>
              </w:txbxContent>
            </v:textbox>
          </v:shape>
        </w:pict>
      </w:r>
    </w:p>
    <w:p w:rsidR="00DE0E9A" w:rsidRDefault="00DE0E9A"/>
    <w:p w:rsidR="008E4F0A" w:rsidRDefault="008E4F0A"/>
    <w:p w:rsidR="008E4F0A" w:rsidRPr="008E4F0A" w:rsidRDefault="008E4F0A" w:rsidP="008E4F0A"/>
    <w:p w:rsidR="008E4F0A" w:rsidRPr="008E4F0A" w:rsidRDefault="005A5DD1" w:rsidP="008E4F0A">
      <w:r>
        <w:rPr>
          <w:noProof/>
        </w:rPr>
        <w:pict>
          <v:shape id="_x0000_s5325" type="#_x0000_t202" style="position:absolute;margin-left:-70.95pt;margin-top:28.95pt;width:610.95pt;height:595.65pt;z-index:-86" fillcolor="#823b0b" stroked="f">
            <v:textbox>
              <w:txbxContent>
                <w:p w:rsidR="007A74E3" w:rsidRDefault="007A74E3"/>
              </w:txbxContent>
            </v:textbox>
          </v:shape>
        </w:pict>
      </w:r>
    </w:p>
    <w:p w:rsidR="008E4F0A" w:rsidRPr="008E4F0A" w:rsidRDefault="005A5DD1" w:rsidP="008E4F0A">
      <w:r>
        <w:rPr>
          <w:noProof/>
        </w:rPr>
        <w:pict>
          <v:shape id="_x0000_s2776" type="#_x0000_t202" style="position:absolute;margin-left:-43.65pt;margin-top:22.35pt;width:554pt;height:537.8pt;z-index:59" fillcolor="#c00000" strokecolor="#ffc000" strokeweight="3pt">
            <v:textbox style="mso-next-textbox:#_x0000_s2776">
              <w:txbxContent>
                <w:p w:rsidR="00AC7B8C" w:rsidRPr="00D16A30" w:rsidRDefault="00AC7B8C" w:rsidP="00D16A30">
                  <w:pPr>
                    <w:spacing w:after="0"/>
                    <w:jc w:val="both"/>
                    <w:rPr>
                      <w:rFonts w:ascii="Arial" w:hAnsi="Arial" w:cs="Arial"/>
                    </w:rPr>
                  </w:pPr>
                  <w:r w:rsidRPr="00D16A30">
                    <w:rPr>
                      <w:rFonts w:ascii="Arial" w:hAnsi="Arial" w:cs="Arial"/>
                    </w:rPr>
                    <w:t>Dating through a dating web site can be an awfully maddening occurrence when the whole show turns out to be sour. How could you possibly make this dating experience worth of remembrance?</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Acknowledging the difficulty through a dating web site</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I know that this is a very hard decision to make. But you must first accept the fact or truth that dating through a dating web site is not an easy thing. You cannot go to these sites for help if you do not face difficulties. And a dating web site can only be able to offer some relieve to your problem only if you identify that problem. Conceivably, you might be a divorcee, a shy person or you might have had numerous relationships broken down.</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Make your mind up to have a change</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Be positive that a dating web site will definitely provide that change. You cannot expect to find a date in a dating site if you doubt if it will actually locate one for you. The power of being positive will have to play the most important role. Once you make out this dilemma, boost up yourself and take the thrust. You can easily take control over the process by putting up a strong profile. Take note that a dating web site do not work for you while you sit there looking. They operate site by side with you. In fact, they lend support to what you are already doing. Helping yourself also means you have to carry out a thorough research to determine the right service that could meet your demands. Self-help is the best help.</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Be open and direct, not to others but to yourself</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Reflect on your principles while you build a profile in that dating web site. Your principles are what you cherish the most. Therefore place them for view by potential dates. If you are honest to yourself, you must also be on familiar terms with yourself. Put in only the truth of who you are. Avoid coining your image to suit a particular nature. There is a variety of individuals in that same dating web site who are in search of people of all personalities, and most especially yours. While you build up your values, also make them flexible enough to compromise with the values of others. Keep in mind that people will be more willing to find a date in you if you recognize and accept the way they have been created; not the way you think they ought to have been.</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Make your selection intelligently</w:t>
                  </w:r>
                </w:p>
                <w:p w:rsidR="00AC7B8C" w:rsidRPr="00D16A30" w:rsidRDefault="00AC7B8C" w:rsidP="00D16A30">
                  <w:pPr>
                    <w:spacing w:after="0"/>
                    <w:jc w:val="both"/>
                    <w:rPr>
                      <w:rFonts w:ascii="Arial" w:hAnsi="Arial" w:cs="Arial"/>
                    </w:rPr>
                  </w:pPr>
                </w:p>
                <w:p w:rsidR="00AC7B8C" w:rsidRPr="00D16A30" w:rsidRDefault="00AC7B8C" w:rsidP="00D16A30">
                  <w:pPr>
                    <w:spacing w:after="0"/>
                    <w:jc w:val="both"/>
                    <w:rPr>
                      <w:rFonts w:ascii="Arial" w:hAnsi="Arial" w:cs="Arial"/>
                    </w:rPr>
                  </w:pPr>
                  <w:r w:rsidRPr="00D16A30">
                    <w:rPr>
                      <w:rFonts w:ascii="Arial" w:hAnsi="Arial" w:cs="Arial"/>
                    </w:rPr>
                    <w:t>There are all classes of people in a dating web site. Do not fall in to passion. Take note that a potential date may be cool, but you can possibly make him or her grow warm as time unfolds. On the other handComputer Technology Articles, some may be hot and the relationship may never last.</w:t>
                  </w:r>
                </w:p>
                <w:p w:rsidR="00060732" w:rsidRPr="00D16A30" w:rsidRDefault="00060732" w:rsidP="00D16A30">
                  <w:pPr>
                    <w:spacing w:after="0"/>
                    <w:jc w:val="both"/>
                    <w:rPr>
                      <w:rFonts w:ascii="Arial" w:hAnsi="Arial" w:cs="Arial"/>
                      <w:sz w:val="20"/>
                      <w:szCs w:val="19"/>
                    </w:rPr>
                  </w:pPr>
                </w:p>
              </w:txbxContent>
            </v:textbox>
          </v:shape>
        </w:pict>
      </w:r>
    </w:p>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Pr="008E4F0A" w:rsidRDefault="008E4F0A" w:rsidP="008E4F0A"/>
    <w:p w:rsidR="008E4F0A" w:rsidRDefault="008E4F0A" w:rsidP="008E4F0A">
      <w:pPr>
        <w:tabs>
          <w:tab w:val="left" w:pos="1206"/>
        </w:tabs>
      </w:pPr>
      <w:r>
        <w:tab/>
      </w:r>
    </w:p>
    <w:p w:rsidR="00634886" w:rsidRDefault="00DE0E9A">
      <w:r w:rsidRPr="008E4F0A">
        <w:br w:type="page"/>
      </w:r>
      <w:r w:rsidR="00521E2F">
        <w:rPr>
          <w:noProof/>
        </w:rPr>
        <w:lastRenderedPageBreak/>
        <w:pict>
          <v:shape id="_x0000_s3481" type="#_x0000_t75" style="position:absolute;margin-left:-67pt;margin-top:-68.95pt;width:602pt;height:778.25pt;z-index:-102">
            <v:imagedata r:id="rId66" o:title="Wedding Anniversary Firesale"/>
          </v:shape>
        </w:pict>
      </w:r>
    </w:p>
    <w:p w:rsidR="00DE0E9A" w:rsidRDefault="00634886">
      <w:r>
        <w:br w:type="page"/>
      </w:r>
      <w:r w:rsidR="008F025E">
        <w:rPr>
          <w:noProof/>
        </w:rPr>
        <w:lastRenderedPageBreak/>
        <w:pict>
          <v:shape id="_x0000_s3806" type="#_x0000_t202" style="position:absolute;margin-left:-1in;margin-top:-12.05pt;width:618.55pt;height:97.15pt;z-index:64" fillcolor="#603" stroked="f">
            <v:textbox style="mso-next-textbox:#_x0000_s3806">
              <w:txbxContent>
                <w:p w:rsidR="003C11E6" w:rsidRPr="00DD0FD3" w:rsidRDefault="003C11E6" w:rsidP="008F025E">
                  <w:pPr>
                    <w:spacing w:after="0" w:line="240" w:lineRule="auto"/>
                    <w:jc w:val="center"/>
                    <w:rPr>
                      <w:rFonts w:ascii="Cambria" w:hAnsi="Cambria" w:cs="Arial"/>
                      <w:b/>
                      <w:color w:val="FFFFFF"/>
                      <w:sz w:val="72"/>
                      <w:szCs w:val="110"/>
                    </w:rPr>
                  </w:pPr>
                  <w:r w:rsidRPr="00DD0FD3">
                    <w:rPr>
                      <w:rFonts w:ascii="Cambria" w:hAnsi="Cambria" w:cs="Arial"/>
                      <w:b/>
                      <w:color w:val="FFFFFF"/>
                      <w:sz w:val="72"/>
                      <w:szCs w:val="110"/>
                    </w:rPr>
                    <w:t xml:space="preserve">CHOOSING WHAT IS IMPORTANT </w:t>
                  </w:r>
                </w:p>
                <w:p w:rsidR="00714760" w:rsidRPr="00DD0FD3" w:rsidRDefault="003C11E6" w:rsidP="008F025E">
                  <w:pPr>
                    <w:spacing w:after="0" w:line="240" w:lineRule="auto"/>
                    <w:jc w:val="center"/>
                    <w:rPr>
                      <w:rFonts w:ascii="Cambria" w:hAnsi="Cambria" w:cs="Arial"/>
                      <w:b/>
                      <w:color w:val="8EAADB"/>
                      <w:sz w:val="72"/>
                      <w:szCs w:val="110"/>
                    </w:rPr>
                  </w:pPr>
                  <w:r w:rsidRPr="00DD0FD3">
                    <w:rPr>
                      <w:rFonts w:ascii="Cambria" w:hAnsi="Cambria" w:cs="Arial"/>
                      <w:b/>
                      <w:color w:val="8EAADB"/>
                      <w:sz w:val="72"/>
                      <w:szCs w:val="110"/>
                    </w:rPr>
                    <w:t>TO YOU IN A DATING SITE</w:t>
                  </w:r>
                </w:p>
                <w:p w:rsidR="003C11E6" w:rsidRDefault="003C11E6"/>
              </w:txbxContent>
            </v:textbox>
          </v:shape>
        </w:pict>
      </w:r>
    </w:p>
    <w:p w:rsidR="00DE0E9A" w:rsidRDefault="00DE0E9A"/>
    <w:p w:rsidR="00DE0E9A" w:rsidRDefault="00F733EB">
      <w:r>
        <w:rPr>
          <w:noProof/>
        </w:rPr>
        <w:pict>
          <v:shape id="_x0000_s5783" type="#_x0000_t202" style="position:absolute;margin-left:262.85pt;margin-top:277.4pt;width:246.65pt;height:360.85pt;z-index:187" filled="f" stroked="f">
            <v:textbox>
              <w:txbxContent>
                <w:p w:rsidR="00976DB5" w:rsidRPr="00DD0FD3" w:rsidRDefault="00976DB5" w:rsidP="00976DB5">
                  <w:pPr>
                    <w:spacing w:after="0"/>
                    <w:jc w:val="center"/>
                    <w:rPr>
                      <w:rFonts w:ascii="Verdana" w:hAnsi="Verdana" w:cs="Arial"/>
                      <w:b/>
                      <w:color w:val="3B3838"/>
                      <w:sz w:val="48"/>
                    </w:rPr>
                  </w:pPr>
                  <w:r w:rsidRPr="00DD0FD3">
                    <w:rPr>
                      <w:rFonts w:ascii="Verdana" w:hAnsi="Verdana" w:cs="Arial"/>
                      <w:b/>
                      <w:color w:val="3B3838"/>
                      <w:sz w:val="48"/>
                    </w:rPr>
                    <w:t>WHEN CHOOSING A DATING SITE LOOK AT THE FEE. IS IT MONTHLY, QUARTERLY OR YEARLY AND CAN YOU AFFORD IT.</w:t>
                  </w:r>
                </w:p>
                <w:p w:rsidR="00976DB5" w:rsidRPr="00DD0FD3" w:rsidRDefault="00976DB5" w:rsidP="00976DB5">
                  <w:pPr>
                    <w:spacing w:after="0"/>
                    <w:jc w:val="center"/>
                    <w:rPr>
                      <w:rFonts w:ascii="Verdana" w:hAnsi="Verdana" w:cs="Arial"/>
                      <w:b/>
                      <w:color w:val="3B3838"/>
                      <w:sz w:val="48"/>
                    </w:rPr>
                  </w:pPr>
                </w:p>
                <w:p w:rsidR="00F733EB" w:rsidRPr="00DD0FD3" w:rsidRDefault="00F733EB" w:rsidP="00976DB5">
                  <w:pPr>
                    <w:jc w:val="center"/>
                    <w:rPr>
                      <w:rFonts w:ascii="Verdana" w:hAnsi="Verdana"/>
                      <w:b/>
                      <w:color w:val="3B3838"/>
                      <w:sz w:val="56"/>
                    </w:rPr>
                  </w:pPr>
                </w:p>
              </w:txbxContent>
            </v:textbox>
          </v:shape>
        </w:pict>
      </w:r>
      <w:r>
        <w:rPr>
          <w:noProof/>
        </w:rPr>
        <w:pict>
          <v:shape id="_x0000_s5782" type="#_x0000_t202" style="position:absolute;margin-left:-34.35pt;margin-top:55.65pt;width:276.9pt;height:574.2pt;z-index:186" fillcolor="#f4b083" strokecolor="#036" strokeweight="3pt">
            <v:textbox>
              <w:txbxContent>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The internet has helped take dating to a level not seen before. It all starts with finding the best dating site for searching for potential partners. Here are 8 dating site tips to help you find the best dating site.</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The internet has helped take dating to a level not seen before. The biggest improvement is how much easier it is for anyone to date no matter where they live. It all starts with finding the best dating site to search for potential partners.</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Here are 8 dating site tips to help you find the best dating site.</w:t>
                  </w:r>
                </w:p>
                <w:p w:rsidR="00F733EB" w:rsidRPr="00F733EB" w:rsidRDefault="00F733EB" w:rsidP="00F733EB">
                  <w:pPr>
                    <w:spacing w:after="0" w:line="240" w:lineRule="auto"/>
                    <w:jc w:val="both"/>
                    <w:rPr>
                      <w:rFonts w:ascii="Arial" w:hAnsi="Arial" w:cs="Arial"/>
                      <w:sz w:val="18"/>
                    </w:rPr>
                  </w:pPr>
                </w:p>
                <w:p w:rsidR="00976DB5" w:rsidRPr="00F733EB" w:rsidRDefault="00F733EB" w:rsidP="00976DB5">
                  <w:pPr>
                    <w:spacing w:after="0" w:line="240" w:lineRule="auto"/>
                    <w:jc w:val="both"/>
                    <w:rPr>
                      <w:rFonts w:ascii="Arial" w:hAnsi="Arial" w:cs="Arial"/>
                      <w:sz w:val="18"/>
                    </w:rPr>
                  </w:pPr>
                  <w:r w:rsidRPr="00F733EB">
                    <w:rPr>
                      <w:rFonts w:ascii="Arial" w:hAnsi="Arial" w:cs="Arial"/>
                      <w:sz w:val="18"/>
                    </w:rPr>
                    <w:t xml:space="preserve">1. Cost is a factor in the lives of many people so we mention it right up front. </w:t>
                  </w:r>
                  <w:r w:rsidR="00976DB5" w:rsidRPr="00F733EB">
                    <w:rPr>
                      <w:rFonts w:ascii="Arial" w:hAnsi="Arial" w:cs="Arial"/>
                      <w:sz w:val="18"/>
                    </w:rPr>
                    <w:t>When choosing a dating site look at the fee. Is it monthly, quarterly or yearly and can you afford it.</w:t>
                  </w:r>
                </w:p>
                <w:p w:rsidR="00976DB5" w:rsidRPr="00F733EB" w:rsidRDefault="00976DB5" w:rsidP="00976DB5">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2. Look for the trial offer, be sure and keep track of the expiration date. You will be billed at the end of the trial automatically if you do not cancel.</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3. Next consider the reputation of the site, this is true for both a free and paid membership. You are putting information about yourself on their site so they need to be trusted.</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4. Are benefits important to you, free dating sites do not have an up front fee to join and let you view photos and profiles but with limited benefits.</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5. What does each dating site specialize in and is that important to you. Some dating sites are the best at exact matching. Others boast a very high number of members. Other sites specialize in matching by location. You have to decide which of these mean the most to you.</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6. Niche dating sites can be good as well. If you are a senior citizen look for a site that has things for seniors to do. If you are Jewish find a site that caters to Jewish members. Speed dating sites let you quickly meet people that gives you more opportunities, and so on.</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7. Is the site easy or hard to get around in? If you became a paid member you will be able to access profiles and information quickly and easily. This is part of the benefits a paid membership can offer.</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8. You do get what you pay for on various dating sites. Well known sites spend money on national advertising and will pass that cost on to it's members. But they will have more profiles to choose from.</w:t>
                  </w:r>
                </w:p>
                <w:p w:rsidR="00F733EB" w:rsidRPr="00F733EB" w:rsidRDefault="00F733EB" w:rsidP="00F733EB">
                  <w:pPr>
                    <w:spacing w:after="0" w:line="240" w:lineRule="auto"/>
                    <w:jc w:val="both"/>
                    <w:rPr>
                      <w:rFonts w:ascii="Arial" w:hAnsi="Arial" w:cs="Arial"/>
                      <w:sz w:val="18"/>
                    </w:rPr>
                  </w:pPr>
                </w:p>
                <w:p w:rsidR="00F733EB" w:rsidRPr="00F733EB" w:rsidRDefault="00F733EB" w:rsidP="00F733EB">
                  <w:pPr>
                    <w:spacing w:after="0" w:line="240" w:lineRule="auto"/>
                    <w:jc w:val="both"/>
                    <w:rPr>
                      <w:rFonts w:ascii="Arial" w:hAnsi="Arial" w:cs="Arial"/>
                      <w:sz w:val="18"/>
                    </w:rPr>
                  </w:pPr>
                  <w:r w:rsidRPr="00F733EB">
                    <w:rPr>
                      <w:rFonts w:ascii="Arial" w:hAnsi="Arial" w:cs="Arial"/>
                      <w:sz w:val="18"/>
                    </w:rPr>
                    <w:t>This is 8 dating site tips to keep in mind. You must decide what is more important to you in regards to the features, benefitsScience Articles, and price. You should check out as many different dating sites as possible.</w:t>
                  </w:r>
                </w:p>
                <w:p w:rsidR="003C11E6" w:rsidRPr="00F733EB" w:rsidRDefault="003C11E6" w:rsidP="00F733EB">
                  <w:pPr>
                    <w:spacing w:after="0" w:line="240" w:lineRule="auto"/>
                    <w:jc w:val="both"/>
                    <w:rPr>
                      <w:rFonts w:ascii="Arial" w:hAnsi="Arial" w:cs="Arial"/>
                      <w:sz w:val="18"/>
                    </w:rPr>
                  </w:pPr>
                </w:p>
              </w:txbxContent>
            </v:textbox>
          </v:shape>
        </w:pict>
      </w:r>
      <w:r>
        <w:rPr>
          <w:noProof/>
        </w:rPr>
        <w:pict>
          <v:shape id="_x0000_s5781" type="#_x0000_t75" alt="" style="position:absolute;margin-left:254.45pt;margin-top:55.65pt;width:261.9pt;height:196.2pt;z-index:185;mso-position-horizontal-relative:text;mso-position-vertical-relative:text;mso-width-relative:page;mso-height-relative:page">
            <v:imagedata r:id="rId67" r:href="rId68"/>
          </v:shape>
        </w:pict>
      </w:r>
      <w:r w:rsidR="003C5EE6" w:rsidRPr="003C5EE6">
        <w:rPr>
          <w:sz w:val="32"/>
        </w:rPr>
        <w:br w:type="page"/>
      </w:r>
    </w:p>
    <w:p w:rsidR="00DE0E9A" w:rsidRDefault="00521E2F">
      <w:r>
        <w:rPr>
          <w:noProof/>
        </w:rPr>
        <w:pict>
          <v:shape id="_x0000_s1262" type="#_x0000_t75" style="position:absolute;margin-left:-64.45pt;margin-top:-87.9pt;width:595pt;height:773pt;z-index:-117">
            <v:imagedata r:id="rId69" o:title="thelindednmethod copy"/>
          </v:shape>
        </w:pict>
      </w:r>
    </w:p>
    <w:p w:rsidR="0093000A" w:rsidRDefault="0093000A"/>
    <w:sectPr w:rsidR="0093000A" w:rsidSect="007D74BB">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0FD3" w:rsidRDefault="00DD0FD3" w:rsidP="0054539B">
      <w:pPr>
        <w:spacing w:after="0" w:line="240" w:lineRule="auto"/>
      </w:pPr>
      <w:r>
        <w:separator/>
      </w:r>
    </w:p>
  </w:endnote>
  <w:endnote w:type="continuationSeparator" w:id="0">
    <w:p w:rsidR="00DD0FD3" w:rsidRDefault="00DD0FD3" w:rsidP="005453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BigNoodleTitling">
    <w:panose1 w:val="02000708030402040100"/>
    <w:charset w:val="00"/>
    <w:family w:val="auto"/>
    <w:pitch w:val="variable"/>
    <w:sig w:usb0="A0000027" w:usb1="00000000" w:usb2="00000000" w:usb3="00000000" w:csb0="00000111" w:csb1="00000000"/>
  </w:font>
  <w:font w:name="Verdana">
    <w:panose1 w:val="020B0604030504040204"/>
    <w:charset w:val="00"/>
    <w:family w:val="swiss"/>
    <w:pitch w:val="variable"/>
    <w:sig w:usb0="A10006FF" w:usb1="4000205B" w:usb2="00000010" w:usb3="00000000" w:csb0="0000019F" w:csb1="00000000"/>
  </w:font>
  <w:font w:name="Impact">
    <w:panose1 w:val="020B080603090205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OCR A Std">
    <w:panose1 w:val="00000000000000000000"/>
    <w:charset w:val="00"/>
    <w:family w:val="modern"/>
    <w:notTrueType/>
    <w:pitch w:val="fixed"/>
    <w:sig w:usb0="800000AF" w:usb1="5000224A"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0FD3" w:rsidRDefault="00DD0FD3" w:rsidP="0054539B">
      <w:pPr>
        <w:spacing w:after="0" w:line="240" w:lineRule="auto"/>
      </w:pPr>
      <w:r>
        <w:separator/>
      </w:r>
    </w:p>
  </w:footnote>
  <w:footnote w:type="continuationSeparator" w:id="0">
    <w:p w:rsidR="00DD0FD3" w:rsidRDefault="00DD0FD3" w:rsidP="005453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4090001"/>
    <w:lvl w:ilvl="0">
      <w:start w:val="1"/>
      <w:numFmt w:val="bullet"/>
      <w:lvlText w:val=""/>
      <w:lvlJc w:val="left"/>
      <w:pPr>
        <w:ind w:left="390" w:hanging="360"/>
      </w:pPr>
      <w:rPr>
        <w:rFonts w:ascii="Symbol" w:hAnsi="Symbol" w:hint="default"/>
      </w:rPr>
    </w:lvl>
  </w:abstractNum>
  <w:abstractNum w:abstractNumId="1">
    <w:nsid w:val="00000002"/>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2">
    <w:nsid w:val="00000003"/>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3">
    <w:nsid w:val="00000004"/>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4">
    <w:nsid w:val="00000005"/>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5">
    <w:nsid w:val="00000006"/>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6">
    <w:nsid w:val="00000007"/>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7">
    <w:nsid w:val="00000008"/>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8">
    <w:nsid w:val="00000009"/>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9">
    <w:nsid w:val="0000000A"/>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10">
    <w:nsid w:val="0000000B"/>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11">
    <w:nsid w:val="0000000D"/>
    <w:multiLevelType w:val="hybridMultilevel"/>
    <w:tmpl w:val="00000000"/>
    <w:lvl w:ilvl="0" w:tplc="04090001">
      <w:start w:val="1"/>
      <w:numFmt w:val="bullet"/>
      <w:lvlText w:val=""/>
      <w:lvlJc w:val="left"/>
      <w:pPr>
        <w:ind w:left="720" w:hanging="360"/>
      </w:pPr>
      <w:rPr>
        <w:rFonts w:ascii="Symbol" w:hAnsi="Symbol" w:hint="default"/>
      </w:rPr>
    </w:lvl>
    <w:lvl w:ilvl="1" w:tplc="04090003">
      <w:start w:val="1"/>
      <w:numFmt w:val="bullet"/>
      <w:lvlRestart w:val="0"/>
      <w:lvlText w:val="o"/>
      <w:lvlJc w:val="left"/>
      <w:pPr>
        <w:ind w:left="1440" w:hanging="360"/>
      </w:pPr>
      <w:rPr>
        <w:rFonts w:ascii="Courier New" w:hAnsi="Courier New" w:cs="Courier New" w:hint="default"/>
      </w:rPr>
    </w:lvl>
    <w:lvl w:ilvl="2" w:tplc="04090005">
      <w:start w:val="1"/>
      <w:numFmt w:val="bullet"/>
      <w:lvlRestart w:val="0"/>
      <w:lvlText w:val=""/>
      <w:lvlJc w:val="left"/>
      <w:pPr>
        <w:ind w:left="2160" w:hanging="360"/>
      </w:pPr>
      <w:rPr>
        <w:rFonts w:ascii="Wingdings" w:hAnsi="Wingdings" w:hint="default"/>
      </w:rPr>
    </w:lvl>
    <w:lvl w:ilvl="3" w:tplc="04090001">
      <w:start w:val="1"/>
      <w:numFmt w:val="bullet"/>
      <w:lvlRestart w:val="0"/>
      <w:lvlText w:val=""/>
      <w:lvlJc w:val="left"/>
      <w:pPr>
        <w:ind w:left="2880" w:hanging="360"/>
      </w:pPr>
      <w:rPr>
        <w:rFonts w:ascii="Symbol" w:hAnsi="Symbol" w:hint="default"/>
      </w:rPr>
    </w:lvl>
    <w:lvl w:ilvl="4" w:tplc="04090003">
      <w:start w:val="1"/>
      <w:numFmt w:val="bullet"/>
      <w:lvlRestart w:val="0"/>
      <w:lvlText w:val="o"/>
      <w:lvlJc w:val="left"/>
      <w:pPr>
        <w:ind w:left="3600" w:hanging="360"/>
      </w:pPr>
      <w:rPr>
        <w:rFonts w:ascii="Courier New" w:hAnsi="Courier New" w:cs="Courier New" w:hint="default"/>
      </w:rPr>
    </w:lvl>
    <w:lvl w:ilvl="5" w:tplc="04090005">
      <w:start w:val="1"/>
      <w:numFmt w:val="bullet"/>
      <w:lvlRestart w:val="0"/>
      <w:lvlText w:val=""/>
      <w:lvlJc w:val="left"/>
      <w:pPr>
        <w:ind w:left="4320" w:hanging="360"/>
      </w:pPr>
      <w:rPr>
        <w:rFonts w:ascii="Wingdings" w:hAnsi="Wingdings" w:hint="default"/>
      </w:rPr>
    </w:lvl>
    <w:lvl w:ilvl="6" w:tplc="04090001">
      <w:start w:val="1"/>
      <w:numFmt w:val="bullet"/>
      <w:lvlRestart w:val="0"/>
      <w:lvlText w:val=""/>
      <w:lvlJc w:val="left"/>
      <w:pPr>
        <w:ind w:left="5040" w:hanging="360"/>
      </w:pPr>
      <w:rPr>
        <w:rFonts w:ascii="Symbol" w:hAnsi="Symbol" w:hint="default"/>
      </w:rPr>
    </w:lvl>
    <w:lvl w:ilvl="7" w:tplc="04090003">
      <w:start w:val="1"/>
      <w:numFmt w:val="bullet"/>
      <w:lvlRestart w:val="0"/>
      <w:lvlText w:val="o"/>
      <w:lvlJc w:val="left"/>
      <w:pPr>
        <w:ind w:left="5760" w:hanging="360"/>
      </w:pPr>
      <w:rPr>
        <w:rFonts w:ascii="Courier New" w:hAnsi="Courier New" w:cs="Courier New" w:hint="default"/>
      </w:rPr>
    </w:lvl>
    <w:lvl w:ilvl="8" w:tplc="04090005">
      <w:start w:val="1"/>
      <w:numFmt w:val="bullet"/>
      <w:lvlRestart w:val="0"/>
      <w:lvlText w:val=""/>
      <w:lvlJc w:val="left"/>
      <w:pPr>
        <w:ind w:left="6480" w:hanging="360"/>
      </w:pPr>
      <w:rPr>
        <w:rFonts w:ascii="Wingdings" w:hAnsi="Wingdings" w:hint="default"/>
      </w:rPr>
    </w:lvl>
  </w:abstractNum>
  <w:abstractNum w:abstractNumId="12">
    <w:nsid w:val="0BB956D0"/>
    <w:multiLevelType w:val="hybridMultilevel"/>
    <w:tmpl w:val="58BC8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DBE5F13"/>
    <w:multiLevelType w:val="hybridMultilevel"/>
    <w:tmpl w:val="C886667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01B088B"/>
    <w:multiLevelType w:val="hybridMultilevel"/>
    <w:tmpl w:val="FEF6B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E043A8"/>
    <w:multiLevelType w:val="hybridMultilevel"/>
    <w:tmpl w:val="978A2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3084B3C"/>
    <w:multiLevelType w:val="hybridMultilevel"/>
    <w:tmpl w:val="084810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C3F48BA"/>
    <w:multiLevelType w:val="multilevel"/>
    <w:tmpl w:val="9C9A34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202E450F"/>
    <w:multiLevelType w:val="hybridMultilevel"/>
    <w:tmpl w:val="23503E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FD4E2F"/>
    <w:multiLevelType w:val="hybridMultilevel"/>
    <w:tmpl w:val="44B08D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5B5386"/>
    <w:multiLevelType w:val="hybridMultilevel"/>
    <w:tmpl w:val="1A601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23F5483"/>
    <w:multiLevelType w:val="hybridMultilevel"/>
    <w:tmpl w:val="C054C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166B0C"/>
    <w:multiLevelType w:val="hybridMultilevel"/>
    <w:tmpl w:val="DB083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93A6AC6"/>
    <w:multiLevelType w:val="hybridMultilevel"/>
    <w:tmpl w:val="DC24F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7A86E8A"/>
    <w:multiLevelType w:val="hybridMultilevel"/>
    <w:tmpl w:val="05420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FFA1453"/>
    <w:multiLevelType w:val="hybridMultilevel"/>
    <w:tmpl w:val="CF36D6F4"/>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nsid w:val="787573D6"/>
    <w:multiLevelType w:val="hybridMultilevel"/>
    <w:tmpl w:val="3CD8B17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8BD2AAF"/>
    <w:multiLevelType w:val="hybridMultilevel"/>
    <w:tmpl w:val="484C0A48"/>
    <w:lvl w:ilvl="0" w:tplc="1C241BF8">
      <w:start w:val="5"/>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DA4C92"/>
    <w:multiLevelType w:val="hybridMultilevel"/>
    <w:tmpl w:val="9C68DE98"/>
    <w:lvl w:ilvl="0" w:tplc="FFFFFFFF">
      <w:start w:val="1"/>
      <w:numFmt w:val="bullet"/>
      <w:lvlText w:val=""/>
      <w:lvlJc w:val="left"/>
      <w:pPr>
        <w:ind w:left="761" w:hanging="360"/>
      </w:pPr>
      <w:rPr>
        <w:rFonts w:ascii="Symbol" w:hAnsi="Symbol" w:hint="default"/>
      </w:rPr>
    </w:lvl>
    <w:lvl w:ilvl="1" w:tplc="FFFFFFFF" w:tentative="1">
      <w:start w:val="1"/>
      <w:numFmt w:val="bullet"/>
      <w:lvlText w:val="o"/>
      <w:lvlJc w:val="left"/>
      <w:pPr>
        <w:ind w:left="1481" w:hanging="360"/>
      </w:pPr>
      <w:rPr>
        <w:rFonts w:ascii="Courier New" w:hAnsi="Courier New" w:cs="Courier New" w:hint="default"/>
      </w:rPr>
    </w:lvl>
    <w:lvl w:ilvl="2" w:tplc="FFFFFFFF" w:tentative="1">
      <w:start w:val="1"/>
      <w:numFmt w:val="bullet"/>
      <w:lvlText w:val=""/>
      <w:lvlJc w:val="left"/>
      <w:pPr>
        <w:ind w:left="2201" w:hanging="360"/>
      </w:pPr>
      <w:rPr>
        <w:rFonts w:ascii="Wingdings" w:hAnsi="Wingdings" w:hint="default"/>
      </w:rPr>
    </w:lvl>
    <w:lvl w:ilvl="3" w:tplc="FFFFFFFF" w:tentative="1">
      <w:start w:val="1"/>
      <w:numFmt w:val="bullet"/>
      <w:lvlText w:val=""/>
      <w:lvlJc w:val="left"/>
      <w:pPr>
        <w:ind w:left="2921" w:hanging="360"/>
      </w:pPr>
      <w:rPr>
        <w:rFonts w:ascii="Symbol" w:hAnsi="Symbol" w:hint="default"/>
      </w:rPr>
    </w:lvl>
    <w:lvl w:ilvl="4" w:tplc="FFFFFFFF" w:tentative="1">
      <w:start w:val="1"/>
      <w:numFmt w:val="bullet"/>
      <w:lvlText w:val="o"/>
      <w:lvlJc w:val="left"/>
      <w:pPr>
        <w:ind w:left="3641" w:hanging="360"/>
      </w:pPr>
      <w:rPr>
        <w:rFonts w:ascii="Courier New" w:hAnsi="Courier New" w:cs="Courier New" w:hint="default"/>
      </w:rPr>
    </w:lvl>
    <w:lvl w:ilvl="5" w:tplc="FFFFFFFF" w:tentative="1">
      <w:start w:val="1"/>
      <w:numFmt w:val="bullet"/>
      <w:lvlText w:val=""/>
      <w:lvlJc w:val="left"/>
      <w:pPr>
        <w:ind w:left="4361" w:hanging="360"/>
      </w:pPr>
      <w:rPr>
        <w:rFonts w:ascii="Wingdings" w:hAnsi="Wingdings" w:hint="default"/>
      </w:rPr>
    </w:lvl>
    <w:lvl w:ilvl="6" w:tplc="FFFFFFFF" w:tentative="1">
      <w:start w:val="1"/>
      <w:numFmt w:val="bullet"/>
      <w:lvlText w:val=""/>
      <w:lvlJc w:val="left"/>
      <w:pPr>
        <w:ind w:left="5081" w:hanging="360"/>
      </w:pPr>
      <w:rPr>
        <w:rFonts w:ascii="Symbol" w:hAnsi="Symbol" w:hint="default"/>
      </w:rPr>
    </w:lvl>
    <w:lvl w:ilvl="7" w:tplc="FFFFFFFF" w:tentative="1">
      <w:start w:val="1"/>
      <w:numFmt w:val="bullet"/>
      <w:lvlText w:val="o"/>
      <w:lvlJc w:val="left"/>
      <w:pPr>
        <w:ind w:left="5801" w:hanging="360"/>
      </w:pPr>
      <w:rPr>
        <w:rFonts w:ascii="Courier New" w:hAnsi="Courier New" w:cs="Courier New" w:hint="default"/>
      </w:rPr>
    </w:lvl>
    <w:lvl w:ilvl="8" w:tplc="FFFFFFFF" w:tentative="1">
      <w:start w:val="1"/>
      <w:numFmt w:val="bullet"/>
      <w:lvlText w:val=""/>
      <w:lvlJc w:val="left"/>
      <w:pPr>
        <w:ind w:left="6521" w:hanging="360"/>
      </w:pPr>
      <w:rPr>
        <w:rFonts w:ascii="Wingdings" w:hAnsi="Wingdings" w:hint="default"/>
      </w:rPr>
    </w:lvl>
  </w:abstractNum>
  <w:num w:numId="1">
    <w:abstractNumId w:val="26"/>
  </w:num>
  <w:num w:numId="2">
    <w:abstractNumId w:val="20"/>
  </w:num>
  <w:num w:numId="3">
    <w:abstractNumId w:val="21"/>
  </w:num>
  <w:num w:numId="4">
    <w:abstractNumId w:val="24"/>
  </w:num>
  <w:num w:numId="5">
    <w:abstractNumId w:val="22"/>
  </w:num>
  <w:num w:numId="6">
    <w:abstractNumId w:val="23"/>
  </w:num>
  <w:num w:numId="7">
    <w:abstractNumId w:val="18"/>
  </w:num>
  <w:num w:numId="8">
    <w:abstractNumId w:val="15"/>
  </w:num>
  <w:num w:numId="9">
    <w:abstractNumId w:val="17"/>
  </w:num>
  <w:num w:numId="10">
    <w:abstractNumId w:val="0"/>
  </w:num>
  <w:num w:numId="11">
    <w:abstractNumId w:val="1"/>
  </w:num>
  <w:num w:numId="12">
    <w:abstractNumId w:val="3"/>
  </w:num>
  <w:num w:numId="13">
    <w:abstractNumId w:val="5"/>
  </w:num>
  <w:num w:numId="14">
    <w:abstractNumId w:val="4"/>
  </w:num>
  <w:num w:numId="15">
    <w:abstractNumId w:val="2"/>
  </w:num>
  <w:num w:numId="16">
    <w:abstractNumId w:val="16"/>
  </w:num>
  <w:num w:numId="17">
    <w:abstractNumId w:val="19"/>
  </w:num>
  <w:num w:numId="18">
    <w:abstractNumId w:val="7"/>
  </w:num>
  <w:num w:numId="19">
    <w:abstractNumId w:val="10"/>
  </w:num>
  <w:num w:numId="20">
    <w:abstractNumId w:val="11"/>
  </w:num>
  <w:num w:numId="21">
    <w:abstractNumId w:val="8"/>
  </w:num>
  <w:num w:numId="22">
    <w:abstractNumId w:val="6"/>
  </w:num>
  <w:num w:numId="23">
    <w:abstractNumId w:val="9"/>
  </w:num>
  <w:num w:numId="24">
    <w:abstractNumId w:val="12"/>
  </w:num>
  <w:num w:numId="25">
    <w:abstractNumId w:val="14"/>
  </w:num>
  <w:num w:numId="26">
    <w:abstractNumId w:val="25"/>
  </w:num>
  <w:num w:numId="27">
    <w:abstractNumId w:val="27"/>
  </w:num>
  <w:num w:numId="28">
    <w:abstractNumId w:val="28"/>
  </w:num>
  <w:num w:numId="29">
    <w:abstractNumId w:val="1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2"/>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F456D5"/>
    <w:rsid w:val="00001571"/>
    <w:rsid w:val="00001E2C"/>
    <w:rsid w:val="00002447"/>
    <w:rsid w:val="0000249F"/>
    <w:rsid w:val="000025E2"/>
    <w:rsid w:val="00002655"/>
    <w:rsid w:val="0000390B"/>
    <w:rsid w:val="000056CF"/>
    <w:rsid w:val="000064A1"/>
    <w:rsid w:val="000064E8"/>
    <w:rsid w:val="00007002"/>
    <w:rsid w:val="00007E3B"/>
    <w:rsid w:val="000102D0"/>
    <w:rsid w:val="00010470"/>
    <w:rsid w:val="0001185E"/>
    <w:rsid w:val="00012407"/>
    <w:rsid w:val="0001251D"/>
    <w:rsid w:val="00012C74"/>
    <w:rsid w:val="00013DD1"/>
    <w:rsid w:val="00013E93"/>
    <w:rsid w:val="00017A5C"/>
    <w:rsid w:val="00017EB0"/>
    <w:rsid w:val="0002062D"/>
    <w:rsid w:val="0002076F"/>
    <w:rsid w:val="000217CA"/>
    <w:rsid w:val="00022000"/>
    <w:rsid w:val="00023051"/>
    <w:rsid w:val="000231C8"/>
    <w:rsid w:val="00024259"/>
    <w:rsid w:val="0002464E"/>
    <w:rsid w:val="0002505A"/>
    <w:rsid w:val="00025120"/>
    <w:rsid w:val="00025AD4"/>
    <w:rsid w:val="00025D5A"/>
    <w:rsid w:val="000277A0"/>
    <w:rsid w:val="00027C85"/>
    <w:rsid w:val="00027C95"/>
    <w:rsid w:val="00030675"/>
    <w:rsid w:val="000309B4"/>
    <w:rsid w:val="00031553"/>
    <w:rsid w:val="000316C1"/>
    <w:rsid w:val="00032545"/>
    <w:rsid w:val="000329C3"/>
    <w:rsid w:val="00032A3E"/>
    <w:rsid w:val="00033279"/>
    <w:rsid w:val="0003406F"/>
    <w:rsid w:val="0003412F"/>
    <w:rsid w:val="000344E5"/>
    <w:rsid w:val="00034766"/>
    <w:rsid w:val="00035A17"/>
    <w:rsid w:val="00036A7D"/>
    <w:rsid w:val="00036AD3"/>
    <w:rsid w:val="00036ED6"/>
    <w:rsid w:val="00037662"/>
    <w:rsid w:val="00037A67"/>
    <w:rsid w:val="0004169B"/>
    <w:rsid w:val="0004216A"/>
    <w:rsid w:val="00042780"/>
    <w:rsid w:val="00043A7F"/>
    <w:rsid w:val="00043C50"/>
    <w:rsid w:val="0004441A"/>
    <w:rsid w:val="00044670"/>
    <w:rsid w:val="0004715D"/>
    <w:rsid w:val="00047513"/>
    <w:rsid w:val="00051888"/>
    <w:rsid w:val="00051935"/>
    <w:rsid w:val="00051BA3"/>
    <w:rsid w:val="000521E1"/>
    <w:rsid w:val="000523C4"/>
    <w:rsid w:val="00053925"/>
    <w:rsid w:val="00054375"/>
    <w:rsid w:val="00054662"/>
    <w:rsid w:val="00054E62"/>
    <w:rsid w:val="00055795"/>
    <w:rsid w:val="000569BA"/>
    <w:rsid w:val="000576EC"/>
    <w:rsid w:val="00057EE4"/>
    <w:rsid w:val="00060431"/>
    <w:rsid w:val="00060732"/>
    <w:rsid w:val="000612EA"/>
    <w:rsid w:val="000622B2"/>
    <w:rsid w:val="00063C2B"/>
    <w:rsid w:val="000641D6"/>
    <w:rsid w:val="0006434A"/>
    <w:rsid w:val="000643C2"/>
    <w:rsid w:val="000648EE"/>
    <w:rsid w:val="00064D0F"/>
    <w:rsid w:val="00065EEB"/>
    <w:rsid w:val="00066114"/>
    <w:rsid w:val="0006662C"/>
    <w:rsid w:val="000667E4"/>
    <w:rsid w:val="0006740F"/>
    <w:rsid w:val="00070A69"/>
    <w:rsid w:val="00070D61"/>
    <w:rsid w:val="00070E6E"/>
    <w:rsid w:val="000720C0"/>
    <w:rsid w:val="00072F26"/>
    <w:rsid w:val="0007330B"/>
    <w:rsid w:val="00073546"/>
    <w:rsid w:val="0007358A"/>
    <w:rsid w:val="00073E65"/>
    <w:rsid w:val="0007681E"/>
    <w:rsid w:val="0007779B"/>
    <w:rsid w:val="000779ED"/>
    <w:rsid w:val="00081F3E"/>
    <w:rsid w:val="00082359"/>
    <w:rsid w:val="0008257C"/>
    <w:rsid w:val="000826EA"/>
    <w:rsid w:val="00082B55"/>
    <w:rsid w:val="00083556"/>
    <w:rsid w:val="000838D3"/>
    <w:rsid w:val="00084640"/>
    <w:rsid w:val="00084BDD"/>
    <w:rsid w:val="00085ADF"/>
    <w:rsid w:val="00086DA2"/>
    <w:rsid w:val="00087048"/>
    <w:rsid w:val="0009163F"/>
    <w:rsid w:val="00092158"/>
    <w:rsid w:val="00093288"/>
    <w:rsid w:val="00094242"/>
    <w:rsid w:val="00094875"/>
    <w:rsid w:val="00094AF6"/>
    <w:rsid w:val="00095772"/>
    <w:rsid w:val="00097635"/>
    <w:rsid w:val="00097C36"/>
    <w:rsid w:val="000A0838"/>
    <w:rsid w:val="000A0FE6"/>
    <w:rsid w:val="000A1DC9"/>
    <w:rsid w:val="000A1E7E"/>
    <w:rsid w:val="000A2845"/>
    <w:rsid w:val="000A28DB"/>
    <w:rsid w:val="000A3BC5"/>
    <w:rsid w:val="000A405A"/>
    <w:rsid w:val="000A50FA"/>
    <w:rsid w:val="000A56BD"/>
    <w:rsid w:val="000A5F57"/>
    <w:rsid w:val="000A63A0"/>
    <w:rsid w:val="000A7150"/>
    <w:rsid w:val="000B0C3B"/>
    <w:rsid w:val="000B101B"/>
    <w:rsid w:val="000B10B8"/>
    <w:rsid w:val="000B141B"/>
    <w:rsid w:val="000B14E0"/>
    <w:rsid w:val="000B2F81"/>
    <w:rsid w:val="000B3441"/>
    <w:rsid w:val="000B34C6"/>
    <w:rsid w:val="000B3FA1"/>
    <w:rsid w:val="000B440A"/>
    <w:rsid w:val="000B486A"/>
    <w:rsid w:val="000B4C5D"/>
    <w:rsid w:val="000B55F5"/>
    <w:rsid w:val="000B710D"/>
    <w:rsid w:val="000B7D8D"/>
    <w:rsid w:val="000C05BC"/>
    <w:rsid w:val="000C1AAE"/>
    <w:rsid w:val="000C1ACE"/>
    <w:rsid w:val="000C28DA"/>
    <w:rsid w:val="000C2AC2"/>
    <w:rsid w:val="000C3EF7"/>
    <w:rsid w:val="000C400C"/>
    <w:rsid w:val="000C43B3"/>
    <w:rsid w:val="000C4405"/>
    <w:rsid w:val="000C5C2F"/>
    <w:rsid w:val="000C661B"/>
    <w:rsid w:val="000C6677"/>
    <w:rsid w:val="000C6F92"/>
    <w:rsid w:val="000C71F0"/>
    <w:rsid w:val="000C7467"/>
    <w:rsid w:val="000C7BED"/>
    <w:rsid w:val="000D0651"/>
    <w:rsid w:val="000D353D"/>
    <w:rsid w:val="000D4E66"/>
    <w:rsid w:val="000D52B6"/>
    <w:rsid w:val="000D5CD8"/>
    <w:rsid w:val="000D642E"/>
    <w:rsid w:val="000D650C"/>
    <w:rsid w:val="000D689D"/>
    <w:rsid w:val="000D7EFB"/>
    <w:rsid w:val="000E04D7"/>
    <w:rsid w:val="000E13B3"/>
    <w:rsid w:val="000E1D05"/>
    <w:rsid w:val="000E32B4"/>
    <w:rsid w:val="000E4E5C"/>
    <w:rsid w:val="000E5235"/>
    <w:rsid w:val="000E529F"/>
    <w:rsid w:val="000E5A63"/>
    <w:rsid w:val="000E7ACC"/>
    <w:rsid w:val="000F00CB"/>
    <w:rsid w:val="000F2E9A"/>
    <w:rsid w:val="000F3A4E"/>
    <w:rsid w:val="000F54DC"/>
    <w:rsid w:val="000F58E5"/>
    <w:rsid w:val="000F67C0"/>
    <w:rsid w:val="000F6A11"/>
    <w:rsid w:val="000F6F80"/>
    <w:rsid w:val="0010114C"/>
    <w:rsid w:val="0010123E"/>
    <w:rsid w:val="00102A43"/>
    <w:rsid w:val="00102BA5"/>
    <w:rsid w:val="00103B8E"/>
    <w:rsid w:val="00103FB9"/>
    <w:rsid w:val="001058F7"/>
    <w:rsid w:val="001066A9"/>
    <w:rsid w:val="00106841"/>
    <w:rsid w:val="00107021"/>
    <w:rsid w:val="00107281"/>
    <w:rsid w:val="00107D72"/>
    <w:rsid w:val="0011031E"/>
    <w:rsid w:val="0011262D"/>
    <w:rsid w:val="00112D1A"/>
    <w:rsid w:val="001132B4"/>
    <w:rsid w:val="00113C9F"/>
    <w:rsid w:val="001142F8"/>
    <w:rsid w:val="001152EB"/>
    <w:rsid w:val="00121140"/>
    <w:rsid w:val="001211B9"/>
    <w:rsid w:val="00122040"/>
    <w:rsid w:val="00123520"/>
    <w:rsid w:val="00123FD6"/>
    <w:rsid w:val="00124220"/>
    <w:rsid w:val="00124642"/>
    <w:rsid w:val="00124D3D"/>
    <w:rsid w:val="0012555F"/>
    <w:rsid w:val="001256F6"/>
    <w:rsid w:val="00125716"/>
    <w:rsid w:val="00125BA3"/>
    <w:rsid w:val="001262DA"/>
    <w:rsid w:val="001265AF"/>
    <w:rsid w:val="0012723D"/>
    <w:rsid w:val="00130C49"/>
    <w:rsid w:val="00130DEE"/>
    <w:rsid w:val="00131016"/>
    <w:rsid w:val="00131124"/>
    <w:rsid w:val="001316FD"/>
    <w:rsid w:val="00132564"/>
    <w:rsid w:val="001329CD"/>
    <w:rsid w:val="00134EB9"/>
    <w:rsid w:val="001361AC"/>
    <w:rsid w:val="00136630"/>
    <w:rsid w:val="001369EE"/>
    <w:rsid w:val="00136A2B"/>
    <w:rsid w:val="00137453"/>
    <w:rsid w:val="00141126"/>
    <w:rsid w:val="001418E0"/>
    <w:rsid w:val="00141A86"/>
    <w:rsid w:val="001431AA"/>
    <w:rsid w:val="00144257"/>
    <w:rsid w:val="00144D39"/>
    <w:rsid w:val="00146069"/>
    <w:rsid w:val="00146750"/>
    <w:rsid w:val="001467A9"/>
    <w:rsid w:val="00146B9C"/>
    <w:rsid w:val="00146EE3"/>
    <w:rsid w:val="00147D22"/>
    <w:rsid w:val="00150567"/>
    <w:rsid w:val="00150B1A"/>
    <w:rsid w:val="00150B8E"/>
    <w:rsid w:val="0015127B"/>
    <w:rsid w:val="001512A1"/>
    <w:rsid w:val="00151AF6"/>
    <w:rsid w:val="00151C1B"/>
    <w:rsid w:val="001524CE"/>
    <w:rsid w:val="00153AC2"/>
    <w:rsid w:val="00153DE5"/>
    <w:rsid w:val="00153F29"/>
    <w:rsid w:val="00154D11"/>
    <w:rsid w:val="00154E32"/>
    <w:rsid w:val="00155B79"/>
    <w:rsid w:val="001571F0"/>
    <w:rsid w:val="001601B0"/>
    <w:rsid w:val="00160504"/>
    <w:rsid w:val="001629B4"/>
    <w:rsid w:val="001633FC"/>
    <w:rsid w:val="00163B04"/>
    <w:rsid w:val="00165EC5"/>
    <w:rsid w:val="00166D6F"/>
    <w:rsid w:val="00167818"/>
    <w:rsid w:val="0017031C"/>
    <w:rsid w:val="001712B2"/>
    <w:rsid w:val="0017193D"/>
    <w:rsid w:val="00171A29"/>
    <w:rsid w:val="00171B86"/>
    <w:rsid w:val="00172475"/>
    <w:rsid w:val="001726D7"/>
    <w:rsid w:val="001731AB"/>
    <w:rsid w:val="00173AEC"/>
    <w:rsid w:val="00173E61"/>
    <w:rsid w:val="0017424F"/>
    <w:rsid w:val="001757BC"/>
    <w:rsid w:val="00176162"/>
    <w:rsid w:val="00176381"/>
    <w:rsid w:val="00176476"/>
    <w:rsid w:val="0017679E"/>
    <w:rsid w:val="00177598"/>
    <w:rsid w:val="00177839"/>
    <w:rsid w:val="001816DB"/>
    <w:rsid w:val="001833D1"/>
    <w:rsid w:val="0018402E"/>
    <w:rsid w:val="00184603"/>
    <w:rsid w:val="0018460B"/>
    <w:rsid w:val="00185B70"/>
    <w:rsid w:val="001863BD"/>
    <w:rsid w:val="00186560"/>
    <w:rsid w:val="001873C9"/>
    <w:rsid w:val="00191337"/>
    <w:rsid w:val="0019295E"/>
    <w:rsid w:val="001944B4"/>
    <w:rsid w:val="0019679D"/>
    <w:rsid w:val="00196A38"/>
    <w:rsid w:val="00196BE8"/>
    <w:rsid w:val="001A092E"/>
    <w:rsid w:val="001A0DED"/>
    <w:rsid w:val="001A1228"/>
    <w:rsid w:val="001A175B"/>
    <w:rsid w:val="001A3408"/>
    <w:rsid w:val="001A3E1D"/>
    <w:rsid w:val="001A5077"/>
    <w:rsid w:val="001A6BAA"/>
    <w:rsid w:val="001A6F2E"/>
    <w:rsid w:val="001A749E"/>
    <w:rsid w:val="001B13BA"/>
    <w:rsid w:val="001B13DF"/>
    <w:rsid w:val="001B190D"/>
    <w:rsid w:val="001B38CC"/>
    <w:rsid w:val="001B5B64"/>
    <w:rsid w:val="001B62D1"/>
    <w:rsid w:val="001B6A49"/>
    <w:rsid w:val="001B6EAD"/>
    <w:rsid w:val="001B709B"/>
    <w:rsid w:val="001C02C7"/>
    <w:rsid w:val="001C1046"/>
    <w:rsid w:val="001C12CA"/>
    <w:rsid w:val="001C145F"/>
    <w:rsid w:val="001C244C"/>
    <w:rsid w:val="001C2960"/>
    <w:rsid w:val="001C296E"/>
    <w:rsid w:val="001C2ECF"/>
    <w:rsid w:val="001C3CE0"/>
    <w:rsid w:val="001C420A"/>
    <w:rsid w:val="001C52CB"/>
    <w:rsid w:val="001C6B56"/>
    <w:rsid w:val="001D2839"/>
    <w:rsid w:val="001D38B3"/>
    <w:rsid w:val="001D4521"/>
    <w:rsid w:val="001D56C1"/>
    <w:rsid w:val="001D57CD"/>
    <w:rsid w:val="001D787D"/>
    <w:rsid w:val="001D797E"/>
    <w:rsid w:val="001D7A1C"/>
    <w:rsid w:val="001D7D80"/>
    <w:rsid w:val="001E017D"/>
    <w:rsid w:val="001E025D"/>
    <w:rsid w:val="001E0B1A"/>
    <w:rsid w:val="001E166B"/>
    <w:rsid w:val="001E2A94"/>
    <w:rsid w:val="001E39BF"/>
    <w:rsid w:val="001E5801"/>
    <w:rsid w:val="001E5BD8"/>
    <w:rsid w:val="001E6AF8"/>
    <w:rsid w:val="001E6BA9"/>
    <w:rsid w:val="001E6DB4"/>
    <w:rsid w:val="001E71CD"/>
    <w:rsid w:val="001F128C"/>
    <w:rsid w:val="001F228B"/>
    <w:rsid w:val="001F267C"/>
    <w:rsid w:val="001F2824"/>
    <w:rsid w:val="001F2852"/>
    <w:rsid w:val="001F2B0F"/>
    <w:rsid w:val="001F2BBC"/>
    <w:rsid w:val="001F2F04"/>
    <w:rsid w:val="001F3798"/>
    <w:rsid w:val="001F50F0"/>
    <w:rsid w:val="001F5BC8"/>
    <w:rsid w:val="001F5C46"/>
    <w:rsid w:val="001F5C57"/>
    <w:rsid w:val="001F64DA"/>
    <w:rsid w:val="001F6556"/>
    <w:rsid w:val="001F6985"/>
    <w:rsid w:val="001F6B16"/>
    <w:rsid w:val="001F7058"/>
    <w:rsid w:val="001F7FC3"/>
    <w:rsid w:val="002004DC"/>
    <w:rsid w:val="002011FF"/>
    <w:rsid w:val="00201C50"/>
    <w:rsid w:val="00202140"/>
    <w:rsid w:val="00202B85"/>
    <w:rsid w:val="00204545"/>
    <w:rsid w:val="00204CBF"/>
    <w:rsid w:val="00205BF6"/>
    <w:rsid w:val="00205C30"/>
    <w:rsid w:val="00206239"/>
    <w:rsid w:val="00206A18"/>
    <w:rsid w:val="00206E8C"/>
    <w:rsid w:val="0021061C"/>
    <w:rsid w:val="00210727"/>
    <w:rsid w:val="00211CAA"/>
    <w:rsid w:val="00212986"/>
    <w:rsid w:val="00212B57"/>
    <w:rsid w:val="002141F0"/>
    <w:rsid w:val="00214CFA"/>
    <w:rsid w:val="00215520"/>
    <w:rsid w:val="00216B57"/>
    <w:rsid w:val="00216E62"/>
    <w:rsid w:val="00217F7D"/>
    <w:rsid w:val="0022046B"/>
    <w:rsid w:val="00220A9E"/>
    <w:rsid w:val="00221EFF"/>
    <w:rsid w:val="0022298F"/>
    <w:rsid w:val="002236D8"/>
    <w:rsid w:val="00223C83"/>
    <w:rsid w:val="002242CA"/>
    <w:rsid w:val="00224D65"/>
    <w:rsid w:val="00224F0B"/>
    <w:rsid w:val="002275F5"/>
    <w:rsid w:val="00227FE0"/>
    <w:rsid w:val="00230046"/>
    <w:rsid w:val="00230711"/>
    <w:rsid w:val="00230823"/>
    <w:rsid w:val="0023139D"/>
    <w:rsid w:val="00232AE6"/>
    <w:rsid w:val="002338FA"/>
    <w:rsid w:val="002342B2"/>
    <w:rsid w:val="00234709"/>
    <w:rsid w:val="002359F1"/>
    <w:rsid w:val="00237B2D"/>
    <w:rsid w:val="00237E34"/>
    <w:rsid w:val="00240B7A"/>
    <w:rsid w:val="00241875"/>
    <w:rsid w:val="00241D14"/>
    <w:rsid w:val="00241EE2"/>
    <w:rsid w:val="002429C5"/>
    <w:rsid w:val="00242A36"/>
    <w:rsid w:val="00243CB3"/>
    <w:rsid w:val="00244B59"/>
    <w:rsid w:val="002455B4"/>
    <w:rsid w:val="00245A02"/>
    <w:rsid w:val="00245E4F"/>
    <w:rsid w:val="00247268"/>
    <w:rsid w:val="002506E8"/>
    <w:rsid w:val="00251E1F"/>
    <w:rsid w:val="00253058"/>
    <w:rsid w:val="002543E0"/>
    <w:rsid w:val="00254BE5"/>
    <w:rsid w:val="0025500A"/>
    <w:rsid w:val="00255D00"/>
    <w:rsid w:val="00256137"/>
    <w:rsid w:val="00256842"/>
    <w:rsid w:val="002607EE"/>
    <w:rsid w:val="00262335"/>
    <w:rsid w:val="00262DA4"/>
    <w:rsid w:val="002703D0"/>
    <w:rsid w:val="00270766"/>
    <w:rsid w:val="002709D8"/>
    <w:rsid w:val="00270F84"/>
    <w:rsid w:val="00272003"/>
    <w:rsid w:val="0027328B"/>
    <w:rsid w:val="002739E4"/>
    <w:rsid w:val="002754CE"/>
    <w:rsid w:val="00275A67"/>
    <w:rsid w:val="00275E54"/>
    <w:rsid w:val="00277819"/>
    <w:rsid w:val="00277C8D"/>
    <w:rsid w:val="0028010E"/>
    <w:rsid w:val="00280316"/>
    <w:rsid w:val="00280921"/>
    <w:rsid w:val="0028106B"/>
    <w:rsid w:val="00281267"/>
    <w:rsid w:val="00282AAA"/>
    <w:rsid w:val="00282ECA"/>
    <w:rsid w:val="002835EA"/>
    <w:rsid w:val="00283C07"/>
    <w:rsid w:val="00283F86"/>
    <w:rsid w:val="0028504B"/>
    <w:rsid w:val="00285BEA"/>
    <w:rsid w:val="002868C7"/>
    <w:rsid w:val="00286900"/>
    <w:rsid w:val="00286E67"/>
    <w:rsid w:val="00287025"/>
    <w:rsid w:val="00290395"/>
    <w:rsid w:val="002908DE"/>
    <w:rsid w:val="00290D90"/>
    <w:rsid w:val="002911AE"/>
    <w:rsid w:val="00291A3E"/>
    <w:rsid w:val="00292272"/>
    <w:rsid w:val="00293603"/>
    <w:rsid w:val="002937C3"/>
    <w:rsid w:val="002938D8"/>
    <w:rsid w:val="00293C61"/>
    <w:rsid w:val="002953E6"/>
    <w:rsid w:val="0029578B"/>
    <w:rsid w:val="00296975"/>
    <w:rsid w:val="00296BEB"/>
    <w:rsid w:val="002974ED"/>
    <w:rsid w:val="002977C0"/>
    <w:rsid w:val="002A060A"/>
    <w:rsid w:val="002A0F90"/>
    <w:rsid w:val="002A2DE1"/>
    <w:rsid w:val="002A34A1"/>
    <w:rsid w:val="002A3E29"/>
    <w:rsid w:val="002A48E9"/>
    <w:rsid w:val="002A5184"/>
    <w:rsid w:val="002A60C3"/>
    <w:rsid w:val="002A656E"/>
    <w:rsid w:val="002A7876"/>
    <w:rsid w:val="002A7A6C"/>
    <w:rsid w:val="002A7EF9"/>
    <w:rsid w:val="002A7F73"/>
    <w:rsid w:val="002B2E10"/>
    <w:rsid w:val="002B33D6"/>
    <w:rsid w:val="002B3CB1"/>
    <w:rsid w:val="002B456C"/>
    <w:rsid w:val="002B45DD"/>
    <w:rsid w:val="002B5034"/>
    <w:rsid w:val="002B51A9"/>
    <w:rsid w:val="002B6809"/>
    <w:rsid w:val="002B6819"/>
    <w:rsid w:val="002B6A7A"/>
    <w:rsid w:val="002B6F8E"/>
    <w:rsid w:val="002B7A94"/>
    <w:rsid w:val="002C01C8"/>
    <w:rsid w:val="002C1ADB"/>
    <w:rsid w:val="002C2805"/>
    <w:rsid w:val="002C2C8C"/>
    <w:rsid w:val="002C3341"/>
    <w:rsid w:val="002C3342"/>
    <w:rsid w:val="002C34AA"/>
    <w:rsid w:val="002C4DB4"/>
    <w:rsid w:val="002C58BE"/>
    <w:rsid w:val="002C6ADE"/>
    <w:rsid w:val="002C6BEC"/>
    <w:rsid w:val="002D05AD"/>
    <w:rsid w:val="002D21C9"/>
    <w:rsid w:val="002D299B"/>
    <w:rsid w:val="002D3529"/>
    <w:rsid w:val="002D4566"/>
    <w:rsid w:val="002D4BAB"/>
    <w:rsid w:val="002D547D"/>
    <w:rsid w:val="002D54A3"/>
    <w:rsid w:val="002D5722"/>
    <w:rsid w:val="002D7DB9"/>
    <w:rsid w:val="002D7FBB"/>
    <w:rsid w:val="002E05F4"/>
    <w:rsid w:val="002E134C"/>
    <w:rsid w:val="002E2011"/>
    <w:rsid w:val="002E2B43"/>
    <w:rsid w:val="002E2DB3"/>
    <w:rsid w:val="002E2F0F"/>
    <w:rsid w:val="002E306A"/>
    <w:rsid w:val="002E3C33"/>
    <w:rsid w:val="002E47C6"/>
    <w:rsid w:val="002E4A1B"/>
    <w:rsid w:val="002E6531"/>
    <w:rsid w:val="002F109E"/>
    <w:rsid w:val="002F1629"/>
    <w:rsid w:val="002F27DF"/>
    <w:rsid w:val="002F2DBF"/>
    <w:rsid w:val="002F3F14"/>
    <w:rsid w:val="002F3F16"/>
    <w:rsid w:val="002F4319"/>
    <w:rsid w:val="002F51BF"/>
    <w:rsid w:val="002F5853"/>
    <w:rsid w:val="002F5F8D"/>
    <w:rsid w:val="002F6130"/>
    <w:rsid w:val="002F66DD"/>
    <w:rsid w:val="002F68E3"/>
    <w:rsid w:val="003001E7"/>
    <w:rsid w:val="003029C7"/>
    <w:rsid w:val="00302D6B"/>
    <w:rsid w:val="0030328A"/>
    <w:rsid w:val="003032C0"/>
    <w:rsid w:val="00304136"/>
    <w:rsid w:val="003043E3"/>
    <w:rsid w:val="00304B99"/>
    <w:rsid w:val="0030524E"/>
    <w:rsid w:val="003053DC"/>
    <w:rsid w:val="003058BB"/>
    <w:rsid w:val="003063B5"/>
    <w:rsid w:val="00306E8C"/>
    <w:rsid w:val="00307E05"/>
    <w:rsid w:val="003127BB"/>
    <w:rsid w:val="0031410E"/>
    <w:rsid w:val="003158BF"/>
    <w:rsid w:val="00316C5A"/>
    <w:rsid w:val="00316CE3"/>
    <w:rsid w:val="00316E57"/>
    <w:rsid w:val="00317245"/>
    <w:rsid w:val="00317A6F"/>
    <w:rsid w:val="0032039B"/>
    <w:rsid w:val="00320418"/>
    <w:rsid w:val="0032280A"/>
    <w:rsid w:val="00322846"/>
    <w:rsid w:val="003229AE"/>
    <w:rsid w:val="00322B63"/>
    <w:rsid w:val="00322DCA"/>
    <w:rsid w:val="00323B4E"/>
    <w:rsid w:val="003242F4"/>
    <w:rsid w:val="00324730"/>
    <w:rsid w:val="00324933"/>
    <w:rsid w:val="00326578"/>
    <w:rsid w:val="0032679A"/>
    <w:rsid w:val="00327475"/>
    <w:rsid w:val="0032760A"/>
    <w:rsid w:val="00330038"/>
    <w:rsid w:val="003311DC"/>
    <w:rsid w:val="00331B01"/>
    <w:rsid w:val="00331CD7"/>
    <w:rsid w:val="00332AD2"/>
    <w:rsid w:val="003333C9"/>
    <w:rsid w:val="003335DE"/>
    <w:rsid w:val="003339D3"/>
    <w:rsid w:val="00333C10"/>
    <w:rsid w:val="00333C5B"/>
    <w:rsid w:val="003349B0"/>
    <w:rsid w:val="003363E9"/>
    <w:rsid w:val="00336B50"/>
    <w:rsid w:val="003370B5"/>
    <w:rsid w:val="00337BDD"/>
    <w:rsid w:val="0034034F"/>
    <w:rsid w:val="00340812"/>
    <w:rsid w:val="00340C67"/>
    <w:rsid w:val="00340FCF"/>
    <w:rsid w:val="003415AE"/>
    <w:rsid w:val="00341CC6"/>
    <w:rsid w:val="003439DE"/>
    <w:rsid w:val="00343F14"/>
    <w:rsid w:val="00344913"/>
    <w:rsid w:val="00344E52"/>
    <w:rsid w:val="0034501E"/>
    <w:rsid w:val="00345868"/>
    <w:rsid w:val="00345E53"/>
    <w:rsid w:val="00346959"/>
    <w:rsid w:val="003476C3"/>
    <w:rsid w:val="00347D06"/>
    <w:rsid w:val="00350C9E"/>
    <w:rsid w:val="00351127"/>
    <w:rsid w:val="00352350"/>
    <w:rsid w:val="00352453"/>
    <w:rsid w:val="003529C5"/>
    <w:rsid w:val="00352C0F"/>
    <w:rsid w:val="00352F5B"/>
    <w:rsid w:val="00353EE5"/>
    <w:rsid w:val="003550F3"/>
    <w:rsid w:val="00355AEC"/>
    <w:rsid w:val="00355D32"/>
    <w:rsid w:val="00356D5C"/>
    <w:rsid w:val="00357149"/>
    <w:rsid w:val="00357C4F"/>
    <w:rsid w:val="00360717"/>
    <w:rsid w:val="00361AF2"/>
    <w:rsid w:val="00362E2A"/>
    <w:rsid w:val="00363082"/>
    <w:rsid w:val="003642A3"/>
    <w:rsid w:val="003646DB"/>
    <w:rsid w:val="0036482D"/>
    <w:rsid w:val="00364BF5"/>
    <w:rsid w:val="00364C5D"/>
    <w:rsid w:val="00364EA4"/>
    <w:rsid w:val="00365D79"/>
    <w:rsid w:val="003665B4"/>
    <w:rsid w:val="00366F64"/>
    <w:rsid w:val="00367366"/>
    <w:rsid w:val="0037026B"/>
    <w:rsid w:val="00370479"/>
    <w:rsid w:val="003709BF"/>
    <w:rsid w:val="003728BE"/>
    <w:rsid w:val="0037321B"/>
    <w:rsid w:val="00373C0E"/>
    <w:rsid w:val="00374712"/>
    <w:rsid w:val="00375270"/>
    <w:rsid w:val="003757F1"/>
    <w:rsid w:val="0037582D"/>
    <w:rsid w:val="00376635"/>
    <w:rsid w:val="003800A5"/>
    <w:rsid w:val="00380744"/>
    <w:rsid w:val="003807C6"/>
    <w:rsid w:val="00380B29"/>
    <w:rsid w:val="0038117C"/>
    <w:rsid w:val="003823E9"/>
    <w:rsid w:val="0038286D"/>
    <w:rsid w:val="003828A4"/>
    <w:rsid w:val="00383955"/>
    <w:rsid w:val="00383C3A"/>
    <w:rsid w:val="00384E98"/>
    <w:rsid w:val="00385511"/>
    <w:rsid w:val="003858A5"/>
    <w:rsid w:val="00386262"/>
    <w:rsid w:val="003869AB"/>
    <w:rsid w:val="00386A7B"/>
    <w:rsid w:val="00386C8A"/>
    <w:rsid w:val="0038795B"/>
    <w:rsid w:val="0039047D"/>
    <w:rsid w:val="003912A6"/>
    <w:rsid w:val="00391515"/>
    <w:rsid w:val="0039151F"/>
    <w:rsid w:val="00392C7C"/>
    <w:rsid w:val="00393894"/>
    <w:rsid w:val="00394220"/>
    <w:rsid w:val="003952C7"/>
    <w:rsid w:val="00395920"/>
    <w:rsid w:val="00395C68"/>
    <w:rsid w:val="00395F0A"/>
    <w:rsid w:val="00396313"/>
    <w:rsid w:val="003965C5"/>
    <w:rsid w:val="003968D1"/>
    <w:rsid w:val="00397B02"/>
    <w:rsid w:val="003A0379"/>
    <w:rsid w:val="003A091F"/>
    <w:rsid w:val="003A0AAB"/>
    <w:rsid w:val="003A172E"/>
    <w:rsid w:val="003A209B"/>
    <w:rsid w:val="003A27A7"/>
    <w:rsid w:val="003A29BF"/>
    <w:rsid w:val="003A2E24"/>
    <w:rsid w:val="003A3D3E"/>
    <w:rsid w:val="003A5A26"/>
    <w:rsid w:val="003A5B05"/>
    <w:rsid w:val="003B0808"/>
    <w:rsid w:val="003B101F"/>
    <w:rsid w:val="003B1B64"/>
    <w:rsid w:val="003B1E41"/>
    <w:rsid w:val="003B1FE8"/>
    <w:rsid w:val="003B24F3"/>
    <w:rsid w:val="003B3E14"/>
    <w:rsid w:val="003B511D"/>
    <w:rsid w:val="003B543F"/>
    <w:rsid w:val="003B558A"/>
    <w:rsid w:val="003B62FB"/>
    <w:rsid w:val="003B6C51"/>
    <w:rsid w:val="003B750A"/>
    <w:rsid w:val="003C0C72"/>
    <w:rsid w:val="003C1008"/>
    <w:rsid w:val="003C11E6"/>
    <w:rsid w:val="003C2D8B"/>
    <w:rsid w:val="003C35E2"/>
    <w:rsid w:val="003C41F3"/>
    <w:rsid w:val="003C53CA"/>
    <w:rsid w:val="003C59A1"/>
    <w:rsid w:val="003C5EE6"/>
    <w:rsid w:val="003C6D7D"/>
    <w:rsid w:val="003C7660"/>
    <w:rsid w:val="003C7B05"/>
    <w:rsid w:val="003C7D71"/>
    <w:rsid w:val="003D1AEA"/>
    <w:rsid w:val="003D22A7"/>
    <w:rsid w:val="003D2B31"/>
    <w:rsid w:val="003D3114"/>
    <w:rsid w:val="003D43A0"/>
    <w:rsid w:val="003D48CF"/>
    <w:rsid w:val="003D4CCB"/>
    <w:rsid w:val="003D670A"/>
    <w:rsid w:val="003D68B5"/>
    <w:rsid w:val="003D6F95"/>
    <w:rsid w:val="003D7C88"/>
    <w:rsid w:val="003E1D9F"/>
    <w:rsid w:val="003E2C46"/>
    <w:rsid w:val="003E51B4"/>
    <w:rsid w:val="003E5F64"/>
    <w:rsid w:val="003E5FC4"/>
    <w:rsid w:val="003E710B"/>
    <w:rsid w:val="003E713E"/>
    <w:rsid w:val="003F0489"/>
    <w:rsid w:val="003F093F"/>
    <w:rsid w:val="003F1C6E"/>
    <w:rsid w:val="003F279F"/>
    <w:rsid w:val="003F2DFF"/>
    <w:rsid w:val="003F3026"/>
    <w:rsid w:val="003F3662"/>
    <w:rsid w:val="003F37C9"/>
    <w:rsid w:val="003F37E4"/>
    <w:rsid w:val="003F3AF6"/>
    <w:rsid w:val="003F3B6C"/>
    <w:rsid w:val="003F474B"/>
    <w:rsid w:val="003F7B57"/>
    <w:rsid w:val="003F7F62"/>
    <w:rsid w:val="0040034E"/>
    <w:rsid w:val="00402120"/>
    <w:rsid w:val="00403735"/>
    <w:rsid w:val="00403F89"/>
    <w:rsid w:val="00404573"/>
    <w:rsid w:val="00405035"/>
    <w:rsid w:val="00405813"/>
    <w:rsid w:val="00405C0A"/>
    <w:rsid w:val="00405FA4"/>
    <w:rsid w:val="00410DA3"/>
    <w:rsid w:val="00412AEF"/>
    <w:rsid w:val="00412E0A"/>
    <w:rsid w:val="00413739"/>
    <w:rsid w:val="004138D3"/>
    <w:rsid w:val="00416414"/>
    <w:rsid w:val="00416856"/>
    <w:rsid w:val="00416CAB"/>
    <w:rsid w:val="0042019D"/>
    <w:rsid w:val="004204E3"/>
    <w:rsid w:val="00420BB5"/>
    <w:rsid w:val="004218F4"/>
    <w:rsid w:val="00421D0E"/>
    <w:rsid w:val="00423D5E"/>
    <w:rsid w:val="00426D91"/>
    <w:rsid w:val="00427B29"/>
    <w:rsid w:val="00430603"/>
    <w:rsid w:val="00430DEC"/>
    <w:rsid w:val="00432854"/>
    <w:rsid w:val="00432D59"/>
    <w:rsid w:val="00432F62"/>
    <w:rsid w:val="00433056"/>
    <w:rsid w:val="00433A94"/>
    <w:rsid w:val="00433C8E"/>
    <w:rsid w:val="00435271"/>
    <w:rsid w:val="0043622B"/>
    <w:rsid w:val="00436247"/>
    <w:rsid w:val="00436486"/>
    <w:rsid w:val="00436917"/>
    <w:rsid w:val="00437136"/>
    <w:rsid w:val="004375FE"/>
    <w:rsid w:val="00440054"/>
    <w:rsid w:val="00440EA8"/>
    <w:rsid w:val="00442ED9"/>
    <w:rsid w:val="00442F27"/>
    <w:rsid w:val="004430B4"/>
    <w:rsid w:val="00443161"/>
    <w:rsid w:val="004444D7"/>
    <w:rsid w:val="00444531"/>
    <w:rsid w:val="00445A0E"/>
    <w:rsid w:val="00445B92"/>
    <w:rsid w:val="00445F4B"/>
    <w:rsid w:val="004460D3"/>
    <w:rsid w:val="0044650C"/>
    <w:rsid w:val="00446B9D"/>
    <w:rsid w:val="0045069F"/>
    <w:rsid w:val="00450782"/>
    <w:rsid w:val="00450CF0"/>
    <w:rsid w:val="00450D66"/>
    <w:rsid w:val="0045159A"/>
    <w:rsid w:val="004515D0"/>
    <w:rsid w:val="00451701"/>
    <w:rsid w:val="00453274"/>
    <w:rsid w:val="00453279"/>
    <w:rsid w:val="004533C9"/>
    <w:rsid w:val="004534D2"/>
    <w:rsid w:val="00454082"/>
    <w:rsid w:val="0045442D"/>
    <w:rsid w:val="0045529A"/>
    <w:rsid w:val="00455F1F"/>
    <w:rsid w:val="00456360"/>
    <w:rsid w:val="004568DD"/>
    <w:rsid w:val="004600E4"/>
    <w:rsid w:val="0046031C"/>
    <w:rsid w:val="00460432"/>
    <w:rsid w:val="00460501"/>
    <w:rsid w:val="00460B1F"/>
    <w:rsid w:val="004622D9"/>
    <w:rsid w:val="0046238E"/>
    <w:rsid w:val="00463168"/>
    <w:rsid w:val="00463C5E"/>
    <w:rsid w:val="00463EE4"/>
    <w:rsid w:val="004641DF"/>
    <w:rsid w:val="00464BA1"/>
    <w:rsid w:val="00464C54"/>
    <w:rsid w:val="0046601F"/>
    <w:rsid w:val="00466F54"/>
    <w:rsid w:val="00466FC9"/>
    <w:rsid w:val="0047115E"/>
    <w:rsid w:val="00472142"/>
    <w:rsid w:val="004727B4"/>
    <w:rsid w:val="004728BF"/>
    <w:rsid w:val="00472D05"/>
    <w:rsid w:val="00472F72"/>
    <w:rsid w:val="004747BD"/>
    <w:rsid w:val="00475330"/>
    <w:rsid w:val="00475EBA"/>
    <w:rsid w:val="00476F3B"/>
    <w:rsid w:val="00477273"/>
    <w:rsid w:val="004779BC"/>
    <w:rsid w:val="00477A93"/>
    <w:rsid w:val="00480345"/>
    <w:rsid w:val="00480B91"/>
    <w:rsid w:val="00480D04"/>
    <w:rsid w:val="00482CBC"/>
    <w:rsid w:val="00483161"/>
    <w:rsid w:val="004841F0"/>
    <w:rsid w:val="00486024"/>
    <w:rsid w:val="0048684D"/>
    <w:rsid w:val="00486C86"/>
    <w:rsid w:val="00487B16"/>
    <w:rsid w:val="004914D1"/>
    <w:rsid w:val="004915D9"/>
    <w:rsid w:val="0049197D"/>
    <w:rsid w:val="00492255"/>
    <w:rsid w:val="004941CD"/>
    <w:rsid w:val="004942AD"/>
    <w:rsid w:val="00494F32"/>
    <w:rsid w:val="00494FFB"/>
    <w:rsid w:val="00495372"/>
    <w:rsid w:val="00495E9F"/>
    <w:rsid w:val="00496665"/>
    <w:rsid w:val="00496CAC"/>
    <w:rsid w:val="00496D2A"/>
    <w:rsid w:val="00496E66"/>
    <w:rsid w:val="0049746E"/>
    <w:rsid w:val="004A019F"/>
    <w:rsid w:val="004A083A"/>
    <w:rsid w:val="004A0F75"/>
    <w:rsid w:val="004A198B"/>
    <w:rsid w:val="004A2517"/>
    <w:rsid w:val="004A25F3"/>
    <w:rsid w:val="004A2D8F"/>
    <w:rsid w:val="004A4D8E"/>
    <w:rsid w:val="004A582B"/>
    <w:rsid w:val="004A5838"/>
    <w:rsid w:val="004A60B2"/>
    <w:rsid w:val="004A6A4B"/>
    <w:rsid w:val="004A73C4"/>
    <w:rsid w:val="004A757B"/>
    <w:rsid w:val="004A7FA9"/>
    <w:rsid w:val="004B0043"/>
    <w:rsid w:val="004B0807"/>
    <w:rsid w:val="004B1E05"/>
    <w:rsid w:val="004B2826"/>
    <w:rsid w:val="004B29F5"/>
    <w:rsid w:val="004B3436"/>
    <w:rsid w:val="004B4F83"/>
    <w:rsid w:val="004B551B"/>
    <w:rsid w:val="004B5D17"/>
    <w:rsid w:val="004B6AD8"/>
    <w:rsid w:val="004B7120"/>
    <w:rsid w:val="004B7604"/>
    <w:rsid w:val="004C1B27"/>
    <w:rsid w:val="004C2351"/>
    <w:rsid w:val="004C3134"/>
    <w:rsid w:val="004C3A48"/>
    <w:rsid w:val="004C41F7"/>
    <w:rsid w:val="004C434C"/>
    <w:rsid w:val="004C52EA"/>
    <w:rsid w:val="004C5503"/>
    <w:rsid w:val="004C554A"/>
    <w:rsid w:val="004C5764"/>
    <w:rsid w:val="004C5BAE"/>
    <w:rsid w:val="004C723B"/>
    <w:rsid w:val="004C7EF1"/>
    <w:rsid w:val="004D18C2"/>
    <w:rsid w:val="004D2940"/>
    <w:rsid w:val="004D33C3"/>
    <w:rsid w:val="004D5591"/>
    <w:rsid w:val="004D7D7C"/>
    <w:rsid w:val="004D7FAB"/>
    <w:rsid w:val="004E036D"/>
    <w:rsid w:val="004E04D6"/>
    <w:rsid w:val="004E0586"/>
    <w:rsid w:val="004E1733"/>
    <w:rsid w:val="004E1EF0"/>
    <w:rsid w:val="004E253E"/>
    <w:rsid w:val="004E2AB9"/>
    <w:rsid w:val="004E37C0"/>
    <w:rsid w:val="004E38FE"/>
    <w:rsid w:val="004E3E97"/>
    <w:rsid w:val="004E4F0B"/>
    <w:rsid w:val="004E557D"/>
    <w:rsid w:val="004E5BCE"/>
    <w:rsid w:val="004E64BA"/>
    <w:rsid w:val="004E6EDB"/>
    <w:rsid w:val="004E735B"/>
    <w:rsid w:val="004E78D0"/>
    <w:rsid w:val="004F10A4"/>
    <w:rsid w:val="004F1875"/>
    <w:rsid w:val="004F21A3"/>
    <w:rsid w:val="004F2286"/>
    <w:rsid w:val="004F243E"/>
    <w:rsid w:val="004F30FB"/>
    <w:rsid w:val="004F3746"/>
    <w:rsid w:val="004F3994"/>
    <w:rsid w:val="004F560D"/>
    <w:rsid w:val="004F6614"/>
    <w:rsid w:val="004F6BC5"/>
    <w:rsid w:val="004F72EB"/>
    <w:rsid w:val="00500668"/>
    <w:rsid w:val="00500928"/>
    <w:rsid w:val="00501D29"/>
    <w:rsid w:val="00503C06"/>
    <w:rsid w:val="005047CE"/>
    <w:rsid w:val="005056A1"/>
    <w:rsid w:val="005061CC"/>
    <w:rsid w:val="00506F74"/>
    <w:rsid w:val="0050710E"/>
    <w:rsid w:val="00510270"/>
    <w:rsid w:val="00510333"/>
    <w:rsid w:val="00510E9E"/>
    <w:rsid w:val="00512125"/>
    <w:rsid w:val="00513420"/>
    <w:rsid w:val="0051384C"/>
    <w:rsid w:val="005139FA"/>
    <w:rsid w:val="0051529B"/>
    <w:rsid w:val="00515FBB"/>
    <w:rsid w:val="00517973"/>
    <w:rsid w:val="005201F3"/>
    <w:rsid w:val="00521294"/>
    <w:rsid w:val="00521BD2"/>
    <w:rsid w:val="00521E2F"/>
    <w:rsid w:val="00521E4A"/>
    <w:rsid w:val="00522195"/>
    <w:rsid w:val="00522918"/>
    <w:rsid w:val="00522CC6"/>
    <w:rsid w:val="0052463D"/>
    <w:rsid w:val="00524995"/>
    <w:rsid w:val="00525A0B"/>
    <w:rsid w:val="00527005"/>
    <w:rsid w:val="005321C7"/>
    <w:rsid w:val="00532B4E"/>
    <w:rsid w:val="0053313F"/>
    <w:rsid w:val="005336FC"/>
    <w:rsid w:val="005337E3"/>
    <w:rsid w:val="005347D0"/>
    <w:rsid w:val="0053480E"/>
    <w:rsid w:val="00534F39"/>
    <w:rsid w:val="00535DDB"/>
    <w:rsid w:val="0053610C"/>
    <w:rsid w:val="0053697B"/>
    <w:rsid w:val="005369D7"/>
    <w:rsid w:val="00536CBA"/>
    <w:rsid w:val="00536EBD"/>
    <w:rsid w:val="005379E4"/>
    <w:rsid w:val="00540288"/>
    <w:rsid w:val="0054085F"/>
    <w:rsid w:val="00541563"/>
    <w:rsid w:val="00543948"/>
    <w:rsid w:val="00543BF7"/>
    <w:rsid w:val="00544011"/>
    <w:rsid w:val="00544752"/>
    <w:rsid w:val="0054539B"/>
    <w:rsid w:val="005466A3"/>
    <w:rsid w:val="00546A69"/>
    <w:rsid w:val="00546F4F"/>
    <w:rsid w:val="00547B47"/>
    <w:rsid w:val="00547B4E"/>
    <w:rsid w:val="0055070F"/>
    <w:rsid w:val="005510B5"/>
    <w:rsid w:val="005510D6"/>
    <w:rsid w:val="00554A5B"/>
    <w:rsid w:val="00555D17"/>
    <w:rsid w:val="005563E9"/>
    <w:rsid w:val="00556637"/>
    <w:rsid w:val="0055688A"/>
    <w:rsid w:val="00560000"/>
    <w:rsid w:val="0056058E"/>
    <w:rsid w:val="00560677"/>
    <w:rsid w:val="0056086A"/>
    <w:rsid w:val="005611EC"/>
    <w:rsid w:val="00562197"/>
    <w:rsid w:val="005621B3"/>
    <w:rsid w:val="00562348"/>
    <w:rsid w:val="0056344D"/>
    <w:rsid w:val="0056345D"/>
    <w:rsid w:val="005639B2"/>
    <w:rsid w:val="00565FC0"/>
    <w:rsid w:val="00565FC7"/>
    <w:rsid w:val="005660DA"/>
    <w:rsid w:val="00566FBD"/>
    <w:rsid w:val="00567472"/>
    <w:rsid w:val="00571FD9"/>
    <w:rsid w:val="00573FFF"/>
    <w:rsid w:val="00574680"/>
    <w:rsid w:val="00574C5E"/>
    <w:rsid w:val="00574F78"/>
    <w:rsid w:val="00574F88"/>
    <w:rsid w:val="00575422"/>
    <w:rsid w:val="005758FA"/>
    <w:rsid w:val="00575D62"/>
    <w:rsid w:val="00575F32"/>
    <w:rsid w:val="00576306"/>
    <w:rsid w:val="005764C4"/>
    <w:rsid w:val="00576745"/>
    <w:rsid w:val="005773D3"/>
    <w:rsid w:val="005776FA"/>
    <w:rsid w:val="005802E4"/>
    <w:rsid w:val="00580929"/>
    <w:rsid w:val="00580B48"/>
    <w:rsid w:val="00583764"/>
    <w:rsid w:val="00586405"/>
    <w:rsid w:val="00586756"/>
    <w:rsid w:val="005868E7"/>
    <w:rsid w:val="00586ACE"/>
    <w:rsid w:val="00587865"/>
    <w:rsid w:val="00587929"/>
    <w:rsid w:val="00587A52"/>
    <w:rsid w:val="00587DE8"/>
    <w:rsid w:val="00590586"/>
    <w:rsid w:val="0059332F"/>
    <w:rsid w:val="00593ACF"/>
    <w:rsid w:val="00594216"/>
    <w:rsid w:val="0059453C"/>
    <w:rsid w:val="00594DE3"/>
    <w:rsid w:val="0059635B"/>
    <w:rsid w:val="005963B7"/>
    <w:rsid w:val="005964CF"/>
    <w:rsid w:val="005965F3"/>
    <w:rsid w:val="005A0218"/>
    <w:rsid w:val="005A02AE"/>
    <w:rsid w:val="005A0D75"/>
    <w:rsid w:val="005A175C"/>
    <w:rsid w:val="005A19DB"/>
    <w:rsid w:val="005A1BE2"/>
    <w:rsid w:val="005A26C9"/>
    <w:rsid w:val="005A321C"/>
    <w:rsid w:val="005A3375"/>
    <w:rsid w:val="005A35D5"/>
    <w:rsid w:val="005A4CA1"/>
    <w:rsid w:val="005A52E8"/>
    <w:rsid w:val="005A557A"/>
    <w:rsid w:val="005A5DD1"/>
    <w:rsid w:val="005A6579"/>
    <w:rsid w:val="005A6992"/>
    <w:rsid w:val="005A78F3"/>
    <w:rsid w:val="005A7AE4"/>
    <w:rsid w:val="005B00C8"/>
    <w:rsid w:val="005B07C4"/>
    <w:rsid w:val="005B0C4A"/>
    <w:rsid w:val="005B1ECF"/>
    <w:rsid w:val="005B21A7"/>
    <w:rsid w:val="005B296C"/>
    <w:rsid w:val="005B2E04"/>
    <w:rsid w:val="005B2FF4"/>
    <w:rsid w:val="005B4121"/>
    <w:rsid w:val="005B4827"/>
    <w:rsid w:val="005B4951"/>
    <w:rsid w:val="005B4E8F"/>
    <w:rsid w:val="005B7539"/>
    <w:rsid w:val="005C08DA"/>
    <w:rsid w:val="005C107C"/>
    <w:rsid w:val="005C1720"/>
    <w:rsid w:val="005C25C5"/>
    <w:rsid w:val="005C29DC"/>
    <w:rsid w:val="005C3117"/>
    <w:rsid w:val="005C429F"/>
    <w:rsid w:val="005C5DB3"/>
    <w:rsid w:val="005C6B99"/>
    <w:rsid w:val="005C7491"/>
    <w:rsid w:val="005D0854"/>
    <w:rsid w:val="005D17E5"/>
    <w:rsid w:val="005D1B42"/>
    <w:rsid w:val="005D3061"/>
    <w:rsid w:val="005D34C9"/>
    <w:rsid w:val="005D3975"/>
    <w:rsid w:val="005D3B4C"/>
    <w:rsid w:val="005D3F15"/>
    <w:rsid w:val="005D4B74"/>
    <w:rsid w:val="005D5220"/>
    <w:rsid w:val="005D5EF1"/>
    <w:rsid w:val="005D69AF"/>
    <w:rsid w:val="005D6AA3"/>
    <w:rsid w:val="005D73E5"/>
    <w:rsid w:val="005D7B1F"/>
    <w:rsid w:val="005E094E"/>
    <w:rsid w:val="005E13A1"/>
    <w:rsid w:val="005E27F1"/>
    <w:rsid w:val="005E3CB0"/>
    <w:rsid w:val="005E4DB7"/>
    <w:rsid w:val="005E51F7"/>
    <w:rsid w:val="005E5ABA"/>
    <w:rsid w:val="005E7033"/>
    <w:rsid w:val="005F175B"/>
    <w:rsid w:val="005F1D43"/>
    <w:rsid w:val="005F20E2"/>
    <w:rsid w:val="005F21CB"/>
    <w:rsid w:val="005F2474"/>
    <w:rsid w:val="005F2A86"/>
    <w:rsid w:val="005F3A62"/>
    <w:rsid w:val="005F3D63"/>
    <w:rsid w:val="005F76FC"/>
    <w:rsid w:val="005F7D07"/>
    <w:rsid w:val="005F7D33"/>
    <w:rsid w:val="00600365"/>
    <w:rsid w:val="00601CBA"/>
    <w:rsid w:val="00601D4E"/>
    <w:rsid w:val="006040C2"/>
    <w:rsid w:val="0060439E"/>
    <w:rsid w:val="00604B7B"/>
    <w:rsid w:val="00606601"/>
    <w:rsid w:val="0060664E"/>
    <w:rsid w:val="006068F0"/>
    <w:rsid w:val="00606DD6"/>
    <w:rsid w:val="00607BCA"/>
    <w:rsid w:val="00610152"/>
    <w:rsid w:val="006108AA"/>
    <w:rsid w:val="006116CB"/>
    <w:rsid w:val="00611B74"/>
    <w:rsid w:val="00612635"/>
    <w:rsid w:val="00612D03"/>
    <w:rsid w:val="00615854"/>
    <w:rsid w:val="0061612F"/>
    <w:rsid w:val="006166B8"/>
    <w:rsid w:val="00616FDC"/>
    <w:rsid w:val="00617454"/>
    <w:rsid w:val="00617DC4"/>
    <w:rsid w:val="006212A1"/>
    <w:rsid w:val="0062211A"/>
    <w:rsid w:val="00622643"/>
    <w:rsid w:val="006228C0"/>
    <w:rsid w:val="00622F67"/>
    <w:rsid w:val="00622F85"/>
    <w:rsid w:val="0062393A"/>
    <w:rsid w:val="00623B06"/>
    <w:rsid w:val="00624073"/>
    <w:rsid w:val="00624CA2"/>
    <w:rsid w:val="00624CE6"/>
    <w:rsid w:val="00624D84"/>
    <w:rsid w:val="006250D8"/>
    <w:rsid w:val="006259B0"/>
    <w:rsid w:val="00625EFD"/>
    <w:rsid w:val="00626211"/>
    <w:rsid w:val="006267AF"/>
    <w:rsid w:val="0062714D"/>
    <w:rsid w:val="00627550"/>
    <w:rsid w:val="006276E7"/>
    <w:rsid w:val="00627AF9"/>
    <w:rsid w:val="00631648"/>
    <w:rsid w:val="00631889"/>
    <w:rsid w:val="00631BEE"/>
    <w:rsid w:val="00632D31"/>
    <w:rsid w:val="00633844"/>
    <w:rsid w:val="00634886"/>
    <w:rsid w:val="00634BCF"/>
    <w:rsid w:val="00634C60"/>
    <w:rsid w:val="00636BB8"/>
    <w:rsid w:val="00636D2B"/>
    <w:rsid w:val="006401BC"/>
    <w:rsid w:val="00640CFE"/>
    <w:rsid w:val="00640E91"/>
    <w:rsid w:val="00640F86"/>
    <w:rsid w:val="00641342"/>
    <w:rsid w:val="006414C2"/>
    <w:rsid w:val="00644CD8"/>
    <w:rsid w:val="00645BEC"/>
    <w:rsid w:val="00645D56"/>
    <w:rsid w:val="0064652F"/>
    <w:rsid w:val="00646904"/>
    <w:rsid w:val="00646C80"/>
    <w:rsid w:val="00647CAF"/>
    <w:rsid w:val="00650B39"/>
    <w:rsid w:val="00652863"/>
    <w:rsid w:val="0065321B"/>
    <w:rsid w:val="00653971"/>
    <w:rsid w:val="00654D3C"/>
    <w:rsid w:val="00655650"/>
    <w:rsid w:val="00655B20"/>
    <w:rsid w:val="00656970"/>
    <w:rsid w:val="00657BC6"/>
    <w:rsid w:val="00660C72"/>
    <w:rsid w:val="00660EE9"/>
    <w:rsid w:val="00661087"/>
    <w:rsid w:val="00661343"/>
    <w:rsid w:val="00661975"/>
    <w:rsid w:val="00663917"/>
    <w:rsid w:val="00664863"/>
    <w:rsid w:val="00664F7A"/>
    <w:rsid w:val="00665B27"/>
    <w:rsid w:val="006703D1"/>
    <w:rsid w:val="00670F82"/>
    <w:rsid w:val="00671EB5"/>
    <w:rsid w:val="00671EED"/>
    <w:rsid w:val="0067210F"/>
    <w:rsid w:val="00672C07"/>
    <w:rsid w:val="00673032"/>
    <w:rsid w:val="00673982"/>
    <w:rsid w:val="00673F24"/>
    <w:rsid w:val="00673FE6"/>
    <w:rsid w:val="006746B7"/>
    <w:rsid w:val="006752C2"/>
    <w:rsid w:val="00675586"/>
    <w:rsid w:val="0067572E"/>
    <w:rsid w:val="00676636"/>
    <w:rsid w:val="0067738C"/>
    <w:rsid w:val="00677795"/>
    <w:rsid w:val="00677A72"/>
    <w:rsid w:val="006814E9"/>
    <w:rsid w:val="006816E5"/>
    <w:rsid w:val="00681C29"/>
    <w:rsid w:val="00682143"/>
    <w:rsid w:val="00682493"/>
    <w:rsid w:val="006832B7"/>
    <w:rsid w:val="00684A20"/>
    <w:rsid w:val="00687087"/>
    <w:rsid w:val="00690004"/>
    <w:rsid w:val="006919B1"/>
    <w:rsid w:val="00691C5D"/>
    <w:rsid w:val="006931AA"/>
    <w:rsid w:val="00693B17"/>
    <w:rsid w:val="00694661"/>
    <w:rsid w:val="0069470E"/>
    <w:rsid w:val="00695839"/>
    <w:rsid w:val="00696106"/>
    <w:rsid w:val="0069613B"/>
    <w:rsid w:val="00696545"/>
    <w:rsid w:val="00696762"/>
    <w:rsid w:val="006969F0"/>
    <w:rsid w:val="0069719F"/>
    <w:rsid w:val="006979D0"/>
    <w:rsid w:val="006A010B"/>
    <w:rsid w:val="006A1C18"/>
    <w:rsid w:val="006A1F0D"/>
    <w:rsid w:val="006A1FB6"/>
    <w:rsid w:val="006A2ED5"/>
    <w:rsid w:val="006A3192"/>
    <w:rsid w:val="006A3C8E"/>
    <w:rsid w:val="006A3E9F"/>
    <w:rsid w:val="006A7389"/>
    <w:rsid w:val="006A79B3"/>
    <w:rsid w:val="006A7DDC"/>
    <w:rsid w:val="006B0083"/>
    <w:rsid w:val="006B0B1A"/>
    <w:rsid w:val="006B116B"/>
    <w:rsid w:val="006B1B58"/>
    <w:rsid w:val="006B1E0E"/>
    <w:rsid w:val="006B3C06"/>
    <w:rsid w:val="006B4365"/>
    <w:rsid w:val="006B471D"/>
    <w:rsid w:val="006B47B4"/>
    <w:rsid w:val="006B4CE5"/>
    <w:rsid w:val="006B4F40"/>
    <w:rsid w:val="006B4FF9"/>
    <w:rsid w:val="006B522D"/>
    <w:rsid w:val="006B5787"/>
    <w:rsid w:val="006B66A4"/>
    <w:rsid w:val="006B6918"/>
    <w:rsid w:val="006B6B69"/>
    <w:rsid w:val="006B7123"/>
    <w:rsid w:val="006B759F"/>
    <w:rsid w:val="006B7BA4"/>
    <w:rsid w:val="006B7E7C"/>
    <w:rsid w:val="006C0C20"/>
    <w:rsid w:val="006C2121"/>
    <w:rsid w:val="006C2372"/>
    <w:rsid w:val="006C2504"/>
    <w:rsid w:val="006C47DE"/>
    <w:rsid w:val="006C4AD5"/>
    <w:rsid w:val="006C5CEF"/>
    <w:rsid w:val="006C6AE7"/>
    <w:rsid w:val="006C6D42"/>
    <w:rsid w:val="006C7905"/>
    <w:rsid w:val="006D02C2"/>
    <w:rsid w:val="006D2B6E"/>
    <w:rsid w:val="006D2FF6"/>
    <w:rsid w:val="006D3328"/>
    <w:rsid w:val="006D3B93"/>
    <w:rsid w:val="006D46A2"/>
    <w:rsid w:val="006D486B"/>
    <w:rsid w:val="006D48D3"/>
    <w:rsid w:val="006D5918"/>
    <w:rsid w:val="006D5AFA"/>
    <w:rsid w:val="006D6103"/>
    <w:rsid w:val="006D7015"/>
    <w:rsid w:val="006D7191"/>
    <w:rsid w:val="006E0C06"/>
    <w:rsid w:val="006E1262"/>
    <w:rsid w:val="006E142F"/>
    <w:rsid w:val="006E2833"/>
    <w:rsid w:val="006E3C71"/>
    <w:rsid w:val="006E3F34"/>
    <w:rsid w:val="006E490A"/>
    <w:rsid w:val="006E4D8C"/>
    <w:rsid w:val="006E5DB2"/>
    <w:rsid w:val="006E7A2F"/>
    <w:rsid w:val="006F045E"/>
    <w:rsid w:val="006F0B02"/>
    <w:rsid w:val="006F0C48"/>
    <w:rsid w:val="006F0DC5"/>
    <w:rsid w:val="006F13D0"/>
    <w:rsid w:val="006F15A2"/>
    <w:rsid w:val="006F2360"/>
    <w:rsid w:val="006F35E2"/>
    <w:rsid w:val="006F3AB8"/>
    <w:rsid w:val="006F407D"/>
    <w:rsid w:val="006F4A37"/>
    <w:rsid w:val="006F50BC"/>
    <w:rsid w:val="006F514F"/>
    <w:rsid w:val="006F574C"/>
    <w:rsid w:val="006F58E8"/>
    <w:rsid w:val="006F63C6"/>
    <w:rsid w:val="006F7675"/>
    <w:rsid w:val="007004EB"/>
    <w:rsid w:val="00700865"/>
    <w:rsid w:val="007019F0"/>
    <w:rsid w:val="00702067"/>
    <w:rsid w:val="00702168"/>
    <w:rsid w:val="00702838"/>
    <w:rsid w:val="0070471A"/>
    <w:rsid w:val="0070529C"/>
    <w:rsid w:val="0071041E"/>
    <w:rsid w:val="007104A4"/>
    <w:rsid w:val="00710A45"/>
    <w:rsid w:val="007117FB"/>
    <w:rsid w:val="00712005"/>
    <w:rsid w:val="00712956"/>
    <w:rsid w:val="007141C1"/>
    <w:rsid w:val="00714255"/>
    <w:rsid w:val="00714295"/>
    <w:rsid w:val="00714760"/>
    <w:rsid w:val="00714B36"/>
    <w:rsid w:val="00721015"/>
    <w:rsid w:val="0072179E"/>
    <w:rsid w:val="007221F2"/>
    <w:rsid w:val="00722543"/>
    <w:rsid w:val="007228DC"/>
    <w:rsid w:val="00724315"/>
    <w:rsid w:val="0072485C"/>
    <w:rsid w:val="00724AFB"/>
    <w:rsid w:val="00725742"/>
    <w:rsid w:val="00725BEB"/>
    <w:rsid w:val="00726AF2"/>
    <w:rsid w:val="0072728C"/>
    <w:rsid w:val="007300D2"/>
    <w:rsid w:val="00730525"/>
    <w:rsid w:val="00730A75"/>
    <w:rsid w:val="00730EB0"/>
    <w:rsid w:val="007318CD"/>
    <w:rsid w:val="00731A42"/>
    <w:rsid w:val="00731CCC"/>
    <w:rsid w:val="007323AD"/>
    <w:rsid w:val="007327A2"/>
    <w:rsid w:val="007327A9"/>
    <w:rsid w:val="00732B57"/>
    <w:rsid w:val="00732CAF"/>
    <w:rsid w:val="00732D2F"/>
    <w:rsid w:val="00732E93"/>
    <w:rsid w:val="00732FA7"/>
    <w:rsid w:val="007343D7"/>
    <w:rsid w:val="0073448E"/>
    <w:rsid w:val="00734800"/>
    <w:rsid w:val="00741C96"/>
    <w:rsid w:val="0074281E"/>
    <w:rsid w:val="00743BA7"/>
    <w:rsid w:val="00744360"/>
    <w:rsid w:val="0074518B"/>
    <w:rsid w:val="00745260"/>
    <w:rsid w:val="00745515"/>
    <w:rsid w:val="00745DB2"/>
    <w:rsid w:val="007469BE"/>
    <w:rsid w:val="0074702E"/>
    <w:rsid w:val="0074764A"/>
    <w:rsid w:val="00747EFB"/>
    <w:rsid w:val="00750428"/>
    <w:rsid w:val="00750C4A"/>
    <w:rsid w:val="00750FAE"/>
    <w:rsid w:val="00753415"/>
    <w:rsid w:val="0075505D"/>
    <w:rsid w:val="007557FF"/>
    <w:rsid w:val="00755FB8"/>
    <w:rsid w:val="00757424"/>
    <w:rsid w:val="0076051B"/>
    <w:rsid w:val="0076247A"/>
    <w:rsid w:val="00762C93"/>
    <w:rsid w:val="00762E38"/>
    <w:rsid w:val="00763D0D"/>
    <w:rsid w:val="00764262"/>
    <w:rsid w:val="007650EA"/>
    <w:rsid w:val="00766E66"/>
    <w:rsid w:val="00767206"/>
    <w:rsid w:val="00767D08"/>
    <w:rsid w:val="00770468"/>
    <w:rsid w:val="007708EB"/>
    <w:rsid w:val="00770AF5"/>
    <w:rsid w:val="0077197F"/>
    <w:rsid w:val="007719BE"/>
    <w:rsid w:val="00771A03"/>
    <w:rsid w:val="00772DA0"/>
    <w:rsid w:val="00773DE6"/>
    <w:rsid w:val="007751B9"/>
    <w:rsid w:val="00775F63"/>
    <w:rsid w:val="00776020"/>
    <w:rsid w:val="00776CDD"/>
    <w:rsid w:val="00777B0D"/>
    <w:rsid w:val="00780600"/>
    <w:rsid w:val="00780D3B"/>
    <w:rsid w:val="00781810"/>
    <w:rsid w:val="00782376"/>
    <w:rsid w:val="00782AA9"/>
    <w:rsid w:val="00782B30"/>
    <w:rsid w:val="00782CCF"/>
    <w:rsid w:val="00782D4C"/>
    <w:rsid w:val="007832BC"/>
    <w:rsid w:val="00783F63"/>
    <w:rsid w:val="0078517B"/>
    <w:rsid w:val="0078530D"/>
    <w:rsid w:val="00785632"/>
    <w:rsid w:val="007863FF"/>
    <w:rsid w:val="00786D91"/>
    <w:rsid w:val="0078701F"/>
    <w:rsid w:val="0078705A"/>
    <w:rsid w:val="00791621"/>
    <w:rsid w:val="007938AB"/>
    <w:rsid w:val="00793A06"/>
    <w:rsid w:val="00794507"/>
    <w:rsid w:val="00794651"/>
    <w:rsid w:val="00795B05"/>
    <w:rsid w:val="00795DF3"/>
    <w:rsid w:val="00796004"/>
    <w:rsid w:val="00796140"/>
    <w:rsid w:val="00796539"/>
    <w:rsid w:val="0079733D"/>
    <w:rsid w:val="0079794C"/>
    <w:rsid w:val="007A0B64"/>
    <w:rsid w:val="007A0D2C"/>
    <w:rsid w:val="007A2066"/>
    <w:rsid w:val="007A22BE"/>
    <w:rsid w:val="007A23B4"/>
    <w:rsid w:val="007A273A"/>
    <w:rsid w:val="007A3BFC"/>
    <w:rsid w:val="007A6573"/>
    <w:rsid w:val="007A7298"/>
    <w:rsid w:val="007A74E3"/>
    <w:rsid w:val="007A7CD8"/>
    <w:rsid w:val="007B04F6"/>
    <w:rsid w:val="007B0557"/>
    <w:rsid w:val="007B060E"/>
    <w:rsid w:val="007B0F00"/>
    <w:rsid w:val="007B1CD6"/>
    <w:rsid w:val="007B5849"/>
    <w:rsid w:val="007B656E"/>
    <w:rsid w:val="007B6C83"/>
    <w:rsid w:val="007B7033"/>
    <w:rsid w:val="007B7189"/>
    <w:rsid w:val="007B73BE"/>
    <w:rsid w:val="007B79B9"/>
    <w:rsid w:val="007C05C1"/>
    <w:rsid w:val="007C0AF2"/>
    <w:rsid w:val="007C1B7F"/>
    <w:rsid w:val="007C2647"/>
    <w:rsid w:val="007C294C"/>
    <w:rsid w:val="007C3EC1"/>
    <w:rsid w:val="007C49C8"/>
    <w:rsid w:val="007C4CC3"/>
    <w:rsid w:val="007C4EC3"/>
    <w:rsid w:val="007C4FDE"/>
    <w:rsid w:val="007C5582"/>
    <w:rsid w:val="007C5817"/>
    <w:rsid w:val="007C58F6"/>
    <w:rsid w:val="007C6FF5"/>
    <w:rsid w:val="007D01AE"/>
    <w:rsid w:val="007D11C1"/>
    <w:rsid w:val="007D3F00"/>
    <w:rsid w:val="007D41F8"/>
    <w:rsid w:val="007D5778"/>
    <w:rsid w:val="007D6534"/>
    <w:rsid w:val="007D74BB"/>
    <w:rsid w:val="007E05C2"/>
    <w:rsid w:val="007E0A22"/>
    <w:rsid w:val="007E118E"/>
    <w:rsid w:val="007E1DB9"/>
    <w:rsid w:val="007E2AC3"/>
    <w:rsid w:val="007E3D9F"/>
    <w:rsid w:val="007E703C"/>
    <w:rsid w:val="007F3402"/>
    <w:rsid w:val="007F392D"/>
    <w:rsid w:val="007F408B"/>
    <w:rsid w:val="007F423B"/>
    <w:rsid w:val="007F4696"/>
    <w:rsid w:val="007F53DF"/>
    <w:rsid w:val="007F5450"/>
    <w:rsid w:val="007F5DBC"/>
    <w:rsid w:val="007F6110"/>
    <w:rsid w:val="007F70A6"/>
    <w:rsid w:val="007F7AAA"/>
    <w:rsid w:val="00800FCD"/>
    <w:rsid w:val="00802CEB"/>
    <w:rsid w:val="00803D14"/>
    <w:rsid w:val="00803E20"/>
    <w:rsid w:val="00804203"/>
    <w:rsid w:val="00804680"/>
    <w:rsid w:val="00805212"/>
    <w:rsid w:val="00805596"/>
    <w:rsid w:val="0080668E"/>
    <w:rsid w:val="0080671F"/>
    <w:rsid w:val="00806D32"/>
    <w:rsid w:val="00806D54"/>
    <w:rsid w:val="00807733"/>
    <w:rsid w:val="0080777B"/>
    <w:rsid w:val="00807B31"/>
    <w:rsid w:val="008116D4"/>
    <w:rsid w:val="00811B90"/>
    <w:rsid w:val="00812C33"/>
    <w:rsid w:val="00812E2B"/>
    <w:rsid w:val="008134F3"/>
    <w:rsid w:val="0081421C"/>
    <w:rsid w:val="00814842"/>
    <w:rsid w:val="00815EC7"/>
    <w:rsid w:val="0081657C"/>
    <w:rsid w:val="00817CF0"/>
    <w:rsid w:val="0082008F"/>
    <w:rsid w:val="00820B08"/>
    <w:rsid w:val="008218DB"/>
    <w:rsid w:val="00821A0E"/>
    <w:rsid w:val="008222C3"/>
    <w:rsid w:val="0082385F"/>
    <w:rsid w:val="008239DD"/>
    <w:rsid w:val="008246FE"/>
    <w:rsid w:val="0082599E"/>
    <w:rsid w:val="00825E31"/>
    <w:rsid w:val="008268F1"/>
    <w:rsid w:val="00827057"/>
    <w:rsid w:val="008304AB"/>
    <w:rsid w:val="00830CA8"/>
    <w:rsid w:val="008312A6"/>
    <w:rsid w:val="00831521"/>
    <w:rsid w:val="008320BF"/>
    <w:rsid w:val="00832266"/>
    <w:rsid w:val="00833CF8"/>
    <w:rsid w:val="0083416F"/>
    <w:rsid w:val="00834524"/>
    <w:rsid w:val="00834BA3"/>
    <w:rsid w:val="00834E19"/>
    <w:rsid w:val="00834FFA"/>
    <w:rsid w:val="008350C8"/>
    <w:rsid w:val="008354B4"/>
    <w:rsid w:val="00835938"/>
    <w:rsid w:val="00835BF2"/>
    <w:rsid w:val="00836C95"/>
    <w:rsid w:val="008374BD"/>
    <w:rsid w:val="008378FB"/>
    <w:rsid w:val="00837C28"/>
    <w:rsid w:val="00837D7A"/>
    <w:rsid w:val="00842CCE"/>
    <w:rsid w:val="00843C76"/>
    <w:rsid w:val="008454AF"/>
    <w:rsid w:val="008458D7"/>
    <w:rsid w:val="00845D06"/>
    <w:rsid w:val="008478FC"/>
    <w:rsid w:val="00851556"/>
    <w:rsid w:val="008515D3"/>
    <w:rsid w:val="008521AA"/>
    <w:rsid w:val="008533B0"/>
    <w:rsid w:val="00853897"/>
    <w:rsid w:val="00853F41"/>
    <w:rsid w:val="00854711"/>
    <w:rsid w:val="008549FB"/>
    <w:rsid w:val="00854C9D"/>
    <w:rsid w:val="00855974"/>
    <w:rsid w:val="00856DBD"/>
    <w:rsid w:val="00857378"/>
    <w:rsid w:val="00860730"/>
    <w:rsid w:val="00860B6C"/>
    <w:rsid w:val="0086178B"/>
    <w:rsid w:val="00862418"/>
    <w:rsid w:val="008625AB"/>
    <w:rsid w:val="00862D47"/>
    <w:rsid w:val="00864920"/>
    <w:rsid w:val="00864BB9"/>
    <w:rsid w:val="008655A6"/>
    <w:rsid w:val="0086700C"/>
    <w:rsid w:val="008671A6"/>
    <w:rsid w:val="008678E3"/>
    <w:rsid w:val="00867DE4"/>
    <w:rsid w:val="00870D8A"/>
    <w:rsid w:val="00870DCA"/>
    <w:rsid w:val="00871552"/>
    <w:rsid w:val="00872878"/>
    <w:rsid w:val="00872E3D"/>
    <w:rsid w:val="00874220"/>
    <w:rsid w:val="00874350"/>
    <w:rsid w:val="00875265"/>
    <w:rsid w:val="008753B8"/>
    <w:rsid w:val="008762C7"/>
    <w:rsid w:val="00876E0E"/>
    <w:rsid w:val="00877632"/>
    <w:rsid w:val="00883849"/>
    <w:rsid w:val="00883877"/>
    <w:rsid w:val="00883A0E"/>
    <w:rsid w:val="00883C48"/>
    <w:rsid w:val="00886021"/>
    <w:rsid w:val="00886743"/>
    <w:rsid w:val="00886E84"/>
    <w:rsid w:val="00887257"/>
    <w:rsid w:val="0088758D"/>
    <w:rsid w:val="0088782E"/>
    <w:rsid w:val="00887B51"/>
    <w:rsid w:val="00887B5E"/>
    <w:rsid w:val="00887F0B"/>
    <w:rsid w:val="0089028D"/>
    <w:rsid w:val="0089097B"/>
    <w:rsid w:val="00891872"/>
    <w:rsid w:val="00892576"/>
    <w:rsid w:val="00893063"/>
    <w:rsid w:val="00894A78"/>
    <w:rsid w:val="00894FD5"/>
    <w:rsid w:val="008955F6"/>
    <w:rsid w:val="00896701"/>
    <w:rsid w:val="00896B90"/>
    <w:rsid w:val="00896FD0"/>
    <w:rsid w:val="008973E7"/>
    <w:rsid w:val="00897DCE"/>
    <w:rsid w:val="00897E2D"/>
    <w:rsid w:val="008A0324"/>
    <w:rsid w:val="008A05F5"/>
    <w:rsid w:val="008A0FB9"/>
    <w:rsid w:val="008A105B"/>
    <w:rsid w:val="008A1458"/>
    <w:rsid w:val="008A147E"/>
    <w:rsid w:val="008A31CB"/>
    <w:rsid w:val="008A35C9"/>
    <w:rsid w:val="008A41AB"/>
    <w:rsid w:val="008A6791"/>
    <w:rsid w:val="008A6E7B"/>
    <w:rsid w:val="008B091D"/>
    <w:rsid w:val="008B0BE3"/>
    <w:rsid w:val="008B1023"/>
    <w:rsid w:val="008B1BFD"/>
    <w:rsid w:val="008B2529"/>
    <w:rsid w:val="008B2F28"/>
    <w:rsid w:val="008B36CC"/>
    <w:rsid w:val="008B3F2F"/>
    <w:rsid w:val="008B46F6"/>
    <w:rsid w:val="008B4C16"/>
    <w:rsid w:val="008B52D8"/>
    <w:rsid w:val="008B611D"/>
    <w:rsid w:val="008B75CE"/>
    <w:rsid w:val="008B77AC"/>
    <w:rsid w:val="008C0042"/>
    <w:rsid w:val="008C0DE3"/>
    <w:rsid w:val="008C1C29"/>
    <w:rsid w:val="008C29A0"/>
    <w:rsid w:val="008C3BC0"/>
    <w:rsid w:val="008C4C39"/>
    <w:rsid w:val="008C68C0"/>
    <w:rsid w:val="008C739D"/>
    <w:rsid w:val="008D094D"/>
    <w:rsid w:val="008D0A49"/>
    <w:rsid w:val="008D0C7D"/>
    <w:rsid w:val="008D12D9"/>
    <w:rsid w:val="008D1D4D"/>
    <w:rsid w:val="008D20FB"/>
    <w:rsid w:val="008D2D42"/>
    <w:rsid w:val="008D36B7"/>
    <w:rsid w:val="008D4C37"/>
    <w:rsid w:val="008D51EC"/>
    <w:rsid w:val="008D649B"/>
    <w:rsid w:val="008D6782"/>
    <w:rsid w:val="008D7874"/>
    <w:rsid w:val="008D79CD"/>
    <w:rsid w:val="008D7FF6"/>
    <w:rsid w:val="008E0355"/>
    <w:rsid w:val="008E06B2"/>
    <w:rsid w:val="008E21A0"/>
    <w:rsid w:val="008E2631"/>
    <w:rsid w:val="008E29CB"/>
    <w:rsid w:val="008E2F2D"/>
    <w:rsid w:val="008E4F0A"/>
    <w:rsid w:val="008E6309"/>
    <w:rsid w:val="008E6BCC"/>
    <w:rsid w:val="008E7E36"/>
    <w:rsid w:val="008F025E"/>
    <w:rsid w:val="008F209C"/>
    <w:rsid w:val="008F29BC"/>
    <w:rsid w:val="008F5438"/>
    <w:rsid w:val="008F641C"/>
    <w:rsid w:val="008F6A58"/>
    <w:rsid w:val="008F7AF3"/>
    <w:rsid w:val="009010A4"/>
    <w:rsid w:val="009012F9"/>
    <w:rsid w:val="009013F6"/>
    <w:rsid w:val="00901790"/>
    <w:rsid w:val="00902A8A"/>
    <w:rsid w:val="009038FE"/>
    <w:rsid w:val="00904735"/>
    <w:rsid w:val="00904FDF"/>
    <w:rsid w:val="0090634E"/>
    <w:rsid w:val="00906A0E"/>
    <w:rsid w:val="00906B1E"/>
    <w:rsid w:val="0090739B"/>
    <w:rsid w:val="009107FE"/>
    <w:rsid w:val="0091127D"/>
    <w:rsid w:val="00911750"/>
    <w:rsid w:val="00911E6D"/>
    <w:rsid w:val="0091270C"/>
    <w:rsid w:val="00912B0B"/>
    <w:rsid w:val="00913AD2"/>
    <w:rsid w:val="00914ED0"/>
    <w:rsid w:val="0091553E"/>
    <w:rsid w:val="009156B1"/>
    <w:rsid w:val="00916F2B"/>
    <w:rsid w:val="009212CA"/>
    <w:rsid w:val="0092201B"/>
    <w:rsid w:val="0092234F"/>
    <w:rsid w:val="00923016"/>
    <w:rsid w:val="00923048"/>
    <w:rsid w:val="0092315A"/>
    <w:rsid w:val="00923555"/>
    <w:rsid w:val="00923996"/>
    <w:rsid w:val="00923D82"/>
    <w:rsid w:val="0092564F"/>
    <w:rsid w:val="00925D92"/>
    <w:rsid w:val="0093000A"/>
    <w:rsid w:val="00930F42"/>
    <w:rsid w:val="00932145"/>
    <w:rsid w:val="00932D28"/>
    <w:rsid w:val="00932E4E"/>
    <w:rsid w:val="00933D94"/>
    <w:rsid w:val="009342B8"/>
    <w:rsid w:val="00934363"/>
    <w:rsid w:val="00934AAD"/>
    <w:rsid w:val="00934CF7"/>
    <w:rsid w:val="009358BE"/>
    <w:rsid w:val="0093692D"/>
    <w:rsid w:val="00936B35"/>
    <w:rsid w:val="00936D77"/>
    <w:rsid w:val="0093799A"/>
    <w:rsid w:val="00937B60"/>
    <w:rsid w:val="00940585"/>
    <w:rsid w:val="0094153A"/>
    <w:rsid w:val="009438D1"/>
    <w:rsid w:val="00943E70"/>
    <w:rsid w:val="00945A90"/>
    <w:rsid w:val="00945D78"/>
    <w:rsid w:val="00946103"/>
    <w:rsid w:val="00946F3F"/>
    <w:rsid w:val="00947E86"/>
    <w:rsid w:val="00951225"/>
    <w:rsid w:val="009512CA"/>
    <w:rsid w:val="00952051"/>
    <w:rsid w:val="00952086"/>
    <w:rsid w:val="009521DA"/>
    <w:rsid w:val="00952A30"/>
    <w:rsid w:val="00953145"/>
    <w:rsid w:val="00953702"/>
    <w:rsid w:val="0095433A"/>
    <w:rsid w:val="00954F71"/>
    <w:rsid w:val="009553A7"/>
    <w:rsid w:val="00956200"/>
    <w:rsid w:val="0095639D"/>
    <w:rsid w:val="0096031D"/>
    <w:rsid w:val="00960D74"/>
    <w:rsid w:val="00961440"/>
    <w:rsid w:val="0096146C"/>
    <w:rsid w:val="009614E2"/>
    <w:rsid w:val="00962040"/>
    <w:rsid w:val="0096249F"/>
    <w:rsid w:val="009635B3"/>
    <w:rsid w:val="009642C5"/>
    <w:rsid w:val="00964439"/>
    <w:rsid w:val="00964907"/>
    <w:rsid w:val="00964B86"/>
    <w:rsid w:val="0096576C"/>
    <w:rsid w:val="009669B5"/>
    <w:rsid w:val="009676CF"/>
    <w:rsid w:val="00967AAD"/>
    <w:rsid w:val="00970B00"/>
    <w:rsid w:val="0097108D"/>
    <w:rsid w:val="00971B71"/>
    <w:rsid w:val="00971B8C"/>
    <w:rsid w:val="00972497"/>
    <w:rsid w:val="00972770"/>
    <w:rsid w:val="00973637"/>
    <w:rsid w:val="0097365A"/>
    <w:rsid w:val="00973A5C"/>
    <w:rsid w:val="009748A2"/>
    <w:rsid w:val="00974DA7"/>
    <w:rsid w:val="00974DC1"/>
    <w:rsid w:val="00975638"/>
    <w:rsid w:val="00976281"/>
    <w:rsid w:val="009769BE"/>
    <w:rsid w:val="00976B28"/>
    <w:rsid w:val="00976C89"/>
    <w:rsid w:val="00976DB5"/>
    <w:rsid w:val="00980D45"/>
    <w:rsid w:val="0098139A"/>
    <w:rsid w:val="0098147C"/>
    <w:rsid w:val="009815F8"/>
    <w:rsid w:val="0098184B"/>
    <w:rsid w:val="00981AC0"/>
    <w:rsid w:val="00981C55"/>
    <w:rsid w:val="00982A58"/>
    <w:rsid w:val="00982AA8"/>
    <w:rsid w:val="009830C1"/>
    <w:rsid w:val="00983AC6"/>
    <w:rsid w:val="00984198"/>
    <w:rsid w:val="009854DA"/>
    <w:rsid w:val="00986105"/>
    <w:rsid w:val="009868BD"/>
    <w:rsid w:val="00986C04"/>
    <w:rsid w:val="00986FF9"/>
    <w:rsid w:val="009875A2"/>
    <w:rsid w:val="00990E5F"/>
    <w:rsid w:val="00992F4A"/>
    <w:rsid w:val="00993389"/>
    <w:rsid w:val="00993F3C"/>
    <w:rsid w:val="00994DE0"/>
    <w:rsid w:val="00994FC9"/>
    <w:rsid w:val="009953C1"/>
    <w:rsid w:val="00995926"/>
    <w:rsid w:val="00996033"/>
    <w:rsid w:val="00997707"/>
    <w:rsid w:val="0099797A"/>
    <w:rsid w:val="009A0CD5"/>
    <w:rsid w:val="009A12D1"/>
    <w:rsid w:val="009A1592"/>
    <w:rsid w:val="009A2221"/>
    <w:rsid w:val="009A2B11"/>
    <w:rsid w:val="009A31EC"/>
    <w:rsid w:val="009A3299"/>
    <w:rsid w:val="009A4A82"/>
    <w:rsid w:val="009A4C1A"/>
    <w:rsid w:val="009A68DE"/>
    <w:rsid w:val="009B0B8B"/>
    <w:rsid w:val="009B0FB3"/>
    <w:rsid w:val="009B287C"/>
    <w:rsid w:val="009B2C5E"/>
    <w:rsid w:val="009B31C3"/>
    <w:rsid w:val="009B379B"/>
    <w:rsid w:val="009B37C1"/>
    <w:rsid w:val="009B3EF2"/>
    <w:rsid w:val="009B3FF7"/>
    <w:rsid w:val="009B43ED"/>
    <w:rsid w:val="009B4403"/>
    <w:rsid w:val="009B4BEE"/>
    <w:rsid w:val="009B508E"/>
    <w:rsid w:val="009B5530"/>
    <w:rsid w:val="009B5701"/>
    <w:rsid w:val="009B5DEA"/>
    <w:rsid w:val="009B7B3B"/>
    <w:rsid w:val="009C0254"/>
    <w:rsid w:val="009C1A01"/>
    <w:rsid w:val="009C1EE0"/>
    <w:rsid w:val="009C2714"/>
    <w:rsid w:val="009C29A3"/>
    <w:rsid w:val="009C4F60"/>
    <w:rsid w:val="009C51F9"/>
    <w:rsid w:val="009C649C"/>
    <w:rsid w:val="009C682B"/>
    <w:rsid w:val="009C726B"/>
    <w:rsid w:val="009C7664"/>
    <w:rsid w:val="009C7ABE"/>
    <w:rsid w:val="009C7CD4"/>
    <w:rsid w:val="009D0552"/>
    <w:rsid w:val="009D072D"/>
    <w:rsid w:val="009D1C10"/>
    <w:rsid w:val="009D27A9"/>
    <w:rsid w:val="009D3C80"/>
    <w:rsid w:val="009D3DD2"/>
    <w:rsid w:val="009D40F2"/>
    <w:rsid w:val="009D5771"/>
    <w:rsid w:val="009D6117"/>
    <w:rsid w:val="009D622C"/>
    <w:rsid w:val="009D68D7"/>
    <w:rsid w:val="009E1AC0"/>
    <w:rsid w:val="009E1F4A"/>
    <w:rsid w:val="009E1FE7"/>
    <w:rsid w:val="009E2780"/>
    <w:rsid w:val="009E3C50"/>
    <w:rsid w:val="009E430D"/>
    <w:rsid w:val="009E5F8B"/>
    <w:rsid w:val="009E606F"/>
    <w:rsid w:val="009E629C"/>
    <w:rsid w:val="009E6A84"/>
    <w:rsid w:val="009E78C2"/>
    <w:rsid w:val="009E78F0"/>
    <w:rsid w:val="009E7C9F"/>
    <w:rsid w:val="009E7ED1"/>
    <w:rsid w:val="009F0672"/>
    <w:rsid w:val="009F27D9"/>
    <w:rsid w:val="009F3983"/>
    <w:rsid w:val="009F39AF"/>
    <w:rsid w:val="009F3B43"/>
    <w:rsid w:val="009F3C91"/>
    <w:rsid w:val="009F43BB"/>
    <w:rsid w:val="009F7D06"/>
    <w:rsid w:val="00A00068"/>
    <w:rsid w:val="00A0014D"/>
    <w:rsid w:val="00A00201"/>
    <w:rsid w:val="00A00421"/>
    <w:rsid w:val="00A006D2"/>
    <w:rsid w:val="00A007BD"/>
    <w:rsid w:val="00A00B3E"/>
    <w:rsid w:val="00A00E42"/>
    <w:rsid w:val="00A01057"/>
    <w:rsid w:val="00A01668"/>
    <w:rsid w:val="00A0197E"/>
    <w:rsid w:val="00A01BC1"/>
    <w:rsid w:val="00A032BA"/>
    <w:rsid w:val="00A04E62"/>
    <w:rsid w:val="00A050EA"/>
    <w:rsid w:val="00A055CA"/>
    <w:rsid w:val="00A05B15"/>
    <w:rsid w:val="00A0616E"/>
    <w:rsid w:val="00A0689D"/>
    <w:rsid w:val="00A06CC7"/>
    <w:rsid w:val="00A06D63"/>
    <w:rsid w:val="00A116F9"/>
    <w:rsid w:val="00A11983"/>
    <w:rsid w:val="00A11AA1"/>
    <w:rsid w:val="00A1201F"/>
    <w:rsid w:val="00A122D2"/>
    <w:rsid w:val="00A12A82"/>
    <w:rsid w:val="00A13353"/>
    <w:rsid w:val="00A13603"/>
    <w:rsid w:val="00A13F7D"/>
    <w:rsid w:val="00A1514C"/>
    <w:rsid w:val="00A165B8"/>
    <w:rsid w:val="00A170A5"/>
    <w:rsid w:val="00A17C3B"/>
    <w:rsid w:val="00A17DBB"/>
    <w:rsid w:val="00A20074"/>
    <w:rsid w:val="00A20E94"/>
    <w:rsid w:val="00A21E5C"/>
    <w:rsid w:val="00A2273A"/>
    <w:rsid w:val="00A22868"/>
    <w:rsid w:val="00A23081"/>
    <w:rsid w:val="00A2320A"/>
    <w:rsid w:val="00A23894"/>
    <w:rsid w:val="00A24AE7"/>
    <w:rsid w:val="00A24BA2"/>
    <w:rsid w:val="00A25F50"/>
    <w:rsid w:val="00A2650A"/>
    <w:rsid w:val="00A27295"/>
    <w:rsid w:val="00A27880"/>
    <w:rsid w:val="00A311E9"/>
    <w:rsid w:val="00A313C8"/>
    <w:rsid w:val="00A313EA"/>
    <w:rsid w:val="00A314CA"/>
    <w:rsid w:val="00A315C8"/>
    <w:rsid w:val="00A31642"/>
    <w:rsid w:val="00A319BE"/>
    <w:rsid w:val="00A319FA"/>
    <w:rsid w:val="00A32271"/>
    <w:rsid w:val="00A3567A"/>
    <w:rsid w:val="00A356BC"/>
    <w:rsid w:val="00A35F64"/>
    <w:rsid w:val="00A36198"/>
    <w:rsid w:val="00A36882"/>
    <w:rsid w:val="00A36952"/>
    <w:rsid w:val="00A36CE6"/>
    <w:rsid w:val="00A36CEC"/>
    <w:rsid w:val="00A37435"/>
    <w:rsid w:val="00A379E3"/>
    <w:rsid w:val="00A37C66"/>
    <w:rsid w:val="00A37D1E"/>
    <w:rsid w:val="00A40714"/>
    <w:rsid w:val="00A41EC5"/>
    <w:rsid w:val="00A42A63"/>
    <w:rsid w:val="00A42ADA"/>
    <w:rsid w:val="00A43539"/>
    <w:rsid w:val="00A4434C"/>
    <w:rsid w:val="00A5147E"/>
    <w:rsid w:val="00A515D5"/>
    <w:rsid w:val="00A51B45"/>
    <w:rsid w:val="00A5250D"/>
    <w:rsid w:val="00A52C6A"/>
    <w:rsid w:val="00A52E16"/>
    <w:rsid w:val="00A534E0"/>
    <w:rsid w:val="00A54893"/>
    <w:rsid w:val="00A5544F"/>
    <w:rsid w:val="00A556CA"/>
    <w:rsid w:val="00A55A5C"/>
    <w:rsid w:val="00A57368"/>
    <w:rsid w:val="00A611BC"/>
    <w:rsid w:val="00A61AF2"/>
    <w:rsid w:val="00A649CB"/>
    <w:rsid w:val="00A656F9"/>
    <w:rsid w:val="00A65D24"/>
    <w:rsid w:val="00A6621C"/>
    <w:rsid w:val="00A702C7"/>
    <w:rsid w:val="00A710C3"/>
    <w:rsid w:val="00A728E7"/>
    <w:rsid w:val="00A72A81"/>
    <w:rsid w:val="00A7303B"/>
    <w:rsid w:val="00A73113"/>
    <w:rsid w:val="00A73B20"/>
    <w:rsid w:val="00A73C3F"/>
    <w:rsid w:val="00A74045"/>
    <w:rsid w:val="00A7457A"/>
    <w:rsid w:val="00A7664C"/>
    <w:rsid w:val="00A76879"/>
    <w:rsid w:val="00A76A4B"/>
    <w:rsid w:val="00A76D07"/>
    <w:rsid w:val="00A805B0"/>
    <w:rsid w:val="00A81C0C"/>
    <w:rsid w:val="00A821D3"/>
    <w:rsid w:val="00A82D58"/>
    <w:rsid w:val="00A8337B"/>
    <w:rsid w:val="00A83ECA"/>
    <w:rsid w:val="00A84801"/>
    <w:rsid w:val="00A84CD8"/>
    <w:rsid w:val="00A84E7D"/>
    <w:rsid w:val="00A85425"/>
    <w:rsid w:val="00A8568B"/>
    <w:rsid w:val="00A8645D"/>
    <w:rsid w:val="00A86FB8"/>
    <w:rsid w:val="00A87945"/>
    <w:rsid w:val="00A9198F"/>
    <w:rsid w:val="00A91C20"/>
    <w:rsid w:val="00A92C58"/>
    <w:rsid w:val="00A92DF9"/>
    <w:rsid w:val="00A93EB9"/>
    <w:rsid w:val="00A962B1"/>
    <w:rsid w:val="00A964D5"/>
    <w:rsid w:val="00A965D2"/>
    <w:rsid w:val="00A96818"/>
    <w:rsid w:val="00A968F3"/>
    <w:rsid w:val="00A96DC4"/>
    <w:rsid w:val="00A96FFD"/>
    <w:rsid w:val="00A9714E"/>
    <w:rsid w:val="00A9767F"/>
    <w:rsid w:val="00AA0E98"/>
    <w:rsid w:val="00AA11A9"/>
    <w:rsid w:val="00AA17F9"/>
    <w:rsid w:val="00AA19C1"/>
    <w:rsid w:val="00AA26B1"/>
    <w:rsid w:val="00AA26B5"/>
    <w:rsid w:val="00AA2B58"/>
    <w:rsid w:val="00AA338C"/>
    <w:rsid w:val="00AA406B"/>
    <w:rsid w:val="00AA408E"/>
    <w:rsid w:val="00AA41AF"/>
    <w:rsid w:val="00AA4B0A"/>
    <w:rsid w:val="00AA4BE2"/>
    <w:rsid w:val="00AA5B67"/>
    <w:rsid w:val="00AA6BEE"/>
    <w:rsid w:val="00AA7848"/>
    <w:rsid w:val="00AA7AFC"/>
    <w:rsid w:val="00AA7B3E"/>
    <w:rsid w:val="00AB00D3"/>
    <w:rsid w:val="00AB0B74"/>
    <w:rsid w:val="00AB18CA"/>
    <w:rsid w:val="00AB1B3D"/>
    <w:rsid w:val="00AB309E"/>
    <w:rsid w:val="00AB3B00"/>
    <w:rsid w:val="00AB469A"/>
    <w:rsid w:val="00AB5454"/>
    <w:rsid w:val="00AB57C5"/>
    <w:rsid w:val="00AB6F96"/>
    <w:rsid w:val="00AB74DC"/>
    <w:rsid w:val="00AB762F"/>
    <w:rsid w:val="00AB76C5"/>
    <w:rsid w:val="00AB7E43"/>
    <w:rsid w:val="00AC051E"/>
    <w:rsid w:val="00AC095A"/>
    <w:rsid w:val="00AC0D86"/>
    <w:rsid w:val="00AC2B45"/>
    <w:rsid w:val="00AC2D9D"/>
    <w:rsid w:val="00AC4719"/>
    <w:rsid w:val="00AC4725"/>
    <w:rsid w:val="00AC47C8"/>
    <w:rsid w:val="00AC4EC4"/>
    <w:rsid w:val="00AC5DEE"/>
    <w:rsid w:val="00AC5FBC"/>
    <w:rsid w:val="00AC779A"/>
    <w:rsid w:val="00AC7B8C"/>
    <w:rsid w:val="00AD101C"/>
    <w:rsid w:val="00AD21B0"/>
    <w:rsid w:val="00AD234C"/>
    <w:rsid w:val="00AD25DC"/>
    <w:rsid w:val="00AD2E88"/>
    <w:rsid w:val="00AD36BF"/>
    <w:rsid w:val="00AD44D5"/>
    <w:rsid w:val="00AD450C"/>
    <w:rsid w:val="00AD45BD"/>
    <w:rsid w:val="00AD4AFE"/>
    <w:rsid w:val="00AD50B9"/>
    <w:rsid w:val="00AD525C"/>
    <w:rsid w:val="00AD5383"/>
    <w:rsid w:val="00AD57B6"/>
    <w:rsid w:val="00AD5F86"/>
    <w:rsid w:val="00AD6DE7"/>
    <w:rsid w:val="00AD71F5"/>
    <w:rsid w:val="00AD7210"/>
    <w:rsid w:val="00AD7D07"/>
    <w:rsid w:val="00AE1328"/>
    <w:rsid w:val="00AE2EEA"/>
    <w:rsid w:val="00AE5572"/>
    <w:rsid w:val="00AE6079"/>
    <w:rsid w:val="00AE6457"/>
    <w:rsid w:val="00AE6638"/>
    <w:rsid w:val="00AE672B"/>
    <w:rsid w:val="00AE70FA"/>
    <w:rsid w:val="00AE77E5"/>
    <w:rsid w:val="00AF1294"/>
    <w:rsid w:val="00AF1B88"/>
    <w:rsid w:val="00AF424D"/>
    <w:rsid w:val="00AF4FD9"/>
    <w:rsid w:val="00AF6A56"/>
    <w:rsid w:val="00AF6A67"/>
    <w:rsid w:val="00AF7ECE"/>
    <w:rsid w:val="00B00CBF"/>
    <w:rsid w:val="00B00EB4"/>
    <w:rsid w:val="00B011A7"/>
    <w:rsid w:val="00B0130C"/>
    <w:rsid w:val="00B01C12"/>
    <w:rsid w:val="00B03640"/>
    <w:rsid w:val="00B03C6F"/>
    <w:rsid w:val="00B0586F"/>
    <w:rsid w:val="00B066B1"/>
    <w:rsid w:val="00B07B2D"/>
    <w:rsid w:val="00B103EA"/>
    <w:rsid w:val="00B10661"/>
    <w:rsid w:val="00B1094B"/>
    <w:rsid w:val="00B10BC9"/>
    <w:rsid w:val="00B10D1E"/>
    <w:rsid w:val="00B1138C"/>
    <w:rsid w:val="00B11EF1"/>
    <w:rsid w:val="00B12172"/>
    <w:rsid w:val="00B13088"/>
    <w:rsid w:val="00B135F7"/>
    <w:rsid w:val="00B143E1"/>
    <w:rsid w:val="00B14A8D"/>
    <w:rsid w:val="00B165E8"/>
    <w:rsid w:val="00B16B01"/>
    <w:rsid w:val="00B16F1A"/>
    <w:rsid w:val="00B171DA"/>
    <w:rsid w:val="00B17D39"/>
    <w:rsid w:val="00B17E0E"/>
    <w:rsid w:val="00B20276"/>
    <w:rsid w:val="00B2029C"/>
    <w:rsid w:val="00B205A2"/>
    <w:rsid w:val="00B207E6"/>
    <w:rsid w:val="00B21423"/>
    <w:rsid w:val="00B2176C"/>
    <w:rsid w:val="00B2249F"/>
    <w:rsid w:val="00B23EF0"/>
    <w:rsid w:val="00B240C2"/>
    <w:rsid w:val="00B25390"/>
    <w:rsid w:val="00B25556"/>
    <w:rsid w:val="00B262D9"/>
    <w:rsid w:val="00B263F6"/>
    <w:rsid w:val="00B26D41"/>
    <w:rsid w:val="00B27033"/>
    <w:rsid w:val="00B30208"/>
    <w:rsid w:val="00B309BF"/>
    <w:rsid w:val="00B31434"/>
    <w:rsid w:val="00B32051"/>
    <w:rsid w:val="00B3356E"/>
    <w:rsid w:val="00B344E9"/>
    <w:rsid w:val="00B348DA"/>
    <w:rsid w:val="00B3576A"/>
    <w:rsid w:val="00B358D6"/>
    <w:rsid w:val="00B35CDF"/>
    <w:rsid w:val="00B3686F"/>
    <w:rsid w:val="00B368E5"/>
    <w:rsid w:val="00B37207"/>
    <w:rsid w:val="00B37ED5"/>
    <w:rsid w:val="00B400E1"/>
    <w:rsid w:val="00B428DB"/>
    <w:rsid w:val="00B42C9B"/>
    <w:rsid w:val="00B4313C"/>
    <w:rsid w:val="00B4480B"/>
    <w:rsid w:val="00B449B4"/>
    <w:rsid w:val="00B44C54"/>
    <w:rsid w:val="00B4526E"/>
    <w:rsid w:val="00B46211"/>
    <w:rsid w:val="00B46CE2"/>
    <w:rsid w:val="00B471C8"/>
    <w:rsid w:val="00B4797B"/>
    <w:rsid w:val="00B50A78"/>
    <w:rsid w:val="00B5230A"/>
    <w:rsid w:val="00B5272F"/>
    <w:rsid w:val="00B5310B"/>
    <w:rsid w:val="00B531C3"/>
    <w:rsid w:val="00B53D73"/>
    <w:rsid w:val="00B54DA9"/>
    <w:rsid w:val="00B55050"/>
    <w:rsid w:val="00B55472"/>
    <w:rsid w:val="00B56C68"/>
    <w:rsid w:val="00B56E29"/>
    <w:rsid w:val="00B57623"/>
    <w:rsid w:val="00B576AE"/>
    <w:rsid w:val="00B60472"/>
    <w:rsid w:val="00B60BC1"/>
    <w:rsid w:val="00B613B0"/>
    <w:rsid w:val="00B634A1"/>
    <w:rsid w:val="00B63A3A"/>
    <w:rsid w:val="00B667B4"/>
    <w:rsid w:val="00B66B11"/>
    <w:rsid w:val="00B67700"/>
    <w:rsid w:val="00B67E00"/>
    <w:rsid w:val="00B67E9E"/>
    <w:rsid w:val="00B70EC6"/>
    <w:rsid w:val="00B724C4"/>
    <w:rsid w:val="00B72802"/>
    <w:rsid w:val="00B74DBF"/>
    <w:rsid w:val="00B761E7"/>
    <w:rsid w:val="00B7687F"/>
    <w:rsid w:val="00B7691D"/>
    <w:rsid w:val="00B76D58"/>
    <w:rsid w:val="00B80DB0"/>
    <w:rsid w:val="00B8175F"/>
    <w:rsid w:val="00B818CD"/>
    <w:rsid w:val="00B81CB8"/>
    <w:rsid w:val="00B828B4"/>
    <w:rsid w:val="00B82B07"/>
    <w:rsid w:val="00B83AC8"/>
    <w:rsid w:val="00B83DD7"/>
    <w:rsid w:val="00B84A8D"/>
    <w:rsid w:val="00B84C5D"/>
    <w:rsid w:val="00B8533F"/>
    <w:rsid w:val="00B85918"/>
    <w:rsid w:val="00B85EC4"/>
    <w:rsid w:val="00B863FC"/>
    <w:rsid w:val="00B86481"/>
    <w:rsid w:val="00B87F23"/>
    <w:rsid w:val="00B903CC"/>
    <w:rsid w:val="00B9050D"/>
    <w:rsid w:val="00B9093E"/>
    <w:rsid w:val="00B9118E"/>
    <w:rsid w:val="00B916EA"/>
    <w:rsid w:val="00B931B2"/>
    <w:rsid w:val="00B9410B"/>
    <w:rsid w:val="00B94176"/>
    <w:rsid w:val="00B94382"/>
    <w:rsid w:val="00B94B0D"/>
    <w:rsid w:val="00B9508B"/>
    <w:rsid w:val="00BA07B0"/>
    <w:rsid w:val="00BA0EE6"/>
    <w:rsid w:val="00BA1483"/>
    <w:rsid w:val="00BA1739"/>
    <w:rsid w:val="00BA1F11"/>
    <w:rsid w:val="00BA21DA"/>
    <w:rsid w:val="00BA360A"/>
    <w:rsid w:val="00BA5257"/>
    <w:rsid w:val="00BA52C7"/>
    <w:rsid w:val="00BA561E"/>
    <w:rsid w:val="00BA5A9B"/>
    <w:rsid w:val="00BA6AEC"/>
    <w:rsid w:val="00BA7F7A"/>
    <w:rsid w:val="00BB0042"/>
    <w:rsid w:val="00BB0092"/>
    <w:rsid w:val="00BB02CE"/>
    <w:rsid w:val="00BB0663"/>
    <w:rsid w:val="00BB0CAB"/>
    <w:rsid w:val="00BB1974"/>
    <w:rsid w:val="00BB342D"/>
    <w:rsid w:val="00BB362D"/>
    <w:rsid w:val="00BB5CDF"/>
    <w:rsid w:val="00BB614A"/>
    <w:rsid w:val="00BB6830"/>
    <w:rsid w:val="00BB6B39"/>
    <w:rsid w:val="00BB6B9A"/>
    <w:rsid w:val="00BB6D3C"/>
    <w:rsid w:val="00BC003F"/>
    <w:rsid w:val="00BC1857"/>
    <w:rsid w:val="00BC35E3"/>
    <w:rsid w:val="00BC4D64"/>
    <w:rsid w:val="00BC520B"/>
    <w:rsid w:val="00BC5984"/>
    <w:rsid w:val="00BC7A92"/>
    <w:rsid w:val="00BD06F7"/>
    <w:rsid w:val="00BD0A7D"/>
    <w:rsid w:val="00BD0C8F"/>
    <w:rsid w:val="00BD1421"/>
    <w:rsid w:val="00BD2650"/>
    <w:rsid w:val="00BD268E"/>
    <w:rsid w:val="00BD2D2E"/>
    <w:rsid w:val="00BD3769"/>
    <w:rsid w:val="00BD3862"/>
    <w:rsid w:val="00BD4113"/>
    <w:rsid w:val="00BD46E9"/>
    <w:rsid w:val="00BD6339"/>
    <w:rsid w:val="00BD6C09"/>
    <w:rsid w:val="00BD707F"/>
    <w:rsid w:val="00BE1181"/>
    <w:rsid w:val="00BE1A72"/>
    <w:rsid w:val="00BE2F8E"/>
    <w:rsid w:val="00BE360F"/>
    <w:rsid w:val="00BE4252"/>
    <w:rsid w:val="00BE566F"/>
    <w:rsid w:val="00BE5A33"/>
    <w:rsid w:val="00BE6373"/>
    <w:rsid w:val="00BE7C86"/>
    <w:rsid w:val="00BF1731"/>
    <w:rsid w:val="00BF1C1C"/>
    <w:rsid w:val="00BF22B8"/>
    <w:rsid w:val="00BF2599"/>
    <w:rsid w:val="00BF4312"/>
    <w:rsid w:val="00BF44CB"/>
    <w:rsid w:val="00C00A2B"/>
    <w:rsid w:val="00C00A73"/>
    <w:rsid w:val="00C00BBC"/>
    <w:rsid w:val="00C01748"/>
    <w:rsid w:val="00C01843"/>
    <w:rsid w:val="00C01E50"/>
    <w:rsid w:val="00C01E60"/>
    <w:rsid w:val="00C026D2"/>
    <w:rsid w:val="00C027AF"/>
    <w:rsid w:val="00C04768"/>
    <w:rsid w:val="00C05125"/>
    <w:rsid w:val="00C051D4"/>
    <w:rsid w:val="00C06239"/>
    <w:rsid w:val="00C06389"/>
    <w:rsid w:val="00C06AEB"/>
    <w:rsid w:val="00C07296"/>
    <w:rsid w:val="00C079D3"/>
    <w:rsid w:val="00C07AEF"/>
    <w:rsid w:val="00C107E1"/>
    <w:rsid w:val="00C1144E"/>
    <w:rsid w:val="00C120FA"/>
    <w:rsid w:val="00C121FD"/>
    <w:rsid w:val="00C12ED7"/>
    <w:rsid w:val="00C13F08"/>
    <w:rsid w:val="00C1604D"/>
    <w:rsid w:val="00C168D1"/>
    <w:rsid w:val="00C16E1E"/>
    <w:rsid w:val="00C16E70"/>
    <w:rsid w:val="00C16FD0"/>
    <w:rsid w:val="00C170AE"/>
    <w:rsid w:val="00C1736E"/>
    <w:rsid w:val="00C175C7"/>
    <w:rsid w:val="00C17B30"/>
    <w:rsid w:val="00C17FD7"/>
    <w:rsid w:val="00C200C9"/>
    <w:rsid w:val="00C20C1E"/>
    <w:rsid w:val="00C210F6"/>
    <w:rsid w:val="00C226BD"/>
    <w:rsid w:val="00C226DE"/>
    <w:rsid w:val="00C24527"/>
    <w:rsid w:val="00C2489E"/>
    <w:rsid w:val="00C24F98"/>
    <w:rsid w:val="00C25408"/>
    <w:rsid w:val="00C25B9B"/>
    <w:rsid w:val="00C25C7B"/>
    <w:rsid w:val="00C25E76"/>
    <w:rsid w:val="00C26507"/>
    <w:rsid w:val="00C2702D"/>
    <w:rsid w:val="00C27468"/>
    <w:rsid w:val="00C27500"/>
    <w:rsid w:val="00C27733"/>
    <w:rsid w:val="00C27F77"/>
    <w:rsid w:val="00C30269"/>
    <w:rsid w:val="00C312E6"/>
    <w:rsid w:val="00C31E3E"/>
    <w:rsid w:val="00C32787"/>
    <w:rsid w:val="00C32AC5"/>
    <w:rsid w:val="00C32AFC"/>
    <w:rsid w:val="00C33678"/>
    <w:rsid w:val="00C33BBC"/>
    <w:rsid w:val="00C3448F"/>
    <w:rsid w:val="00C34715"/>
    <w:rsid w:val="00C3507F"/>
    <w:rsid w:val="00C35790"/>
    <w:rsid w:val="00C37A2C"/>
    <w:rsid w:val="00C37F9E"/>
    <w:rsid w:val="00C40154"/>
    <w:rsid w:val="00C40279"/>
    <w:rsid w:val="00C41365"/>
    <w:rsid w:val="00C41D21"/>
    <w:rsid w:val="00C41DD7"/>
    <w:rsid w:val="00C4317B"/>
    <w:rsid w:val="00C43551"/>
    <w:rsid w:val="00C4361D"/>
    <w:rsid w:val="00C43D03"/>
    <w:rsid w:val="00C442A5"/>
    <w:rsid w:val="00C446EF"/>
    <w:rsid w:val="00C44E8B"/>
    <w:rsid w:val="00C44F9F"/>
    <w:rsid w:val="00C454BB"/>
    <w:rsid w:val="00C457EA"/>
    <w:rsid w:val="00C46328"/>
    <w:rsid w:val="00C46372"/>
    <w:rsid w:val="00C47799"/>
    <w:rsid w:val="00C5385F"/>
    <w:rsid w:val="00C53924"/>
    <w:rsid w:val="00C53EFF"/>
    <w:rsid w:val="00C54CAD"/>
    <w:rsid w:val="00C54F3E"/>
    <w:rsid w:val="00C5598A"/>
    <w:rsid w:val="00C569BE"/>
    <w:rsid w:val="00C57262"/>
    <w:rsid w:val="00C57D40"/>
    <w:rsid w:val="00C603FD"/>
    <w:rsid w:val="00C609CD"/>
    <w:rsid w:val="00C60F79"/>
    <w:rsid w:val="00C60FE6"/>
    <w:rsid w:val="00C62605"/>
    <w:rsid w:val="00C62F05"/>
    <w:rsid w:val="00C62FDF"/>
    <w:rsid w:val="00C631B3"/>
    <w:rsid w:val="00C634BB"/>
    <w:rsid w:val="00C63536"/>
    <w:rsid w:val="00C646FD"/>
    <w:rsid w:val="00C64DAE"/>
    <w:rsid w:val="00C652F2"/>
    <w:rsid w:val="00C65ADA"/>
    <w:rsid w:val="00C65F4C"/>
    <w:rsid w:val="00C66E7B"/>
    <w:rsid w:val="00C66F22"/>
    <w:rsid w:val="00C67CB9"/>
    <w:rsid w:val="00C67F89"/>
    <w:rsid w:val="00C705DC"/>
    <w:rsid w:val="00C70F20"/>
    <w:rsid w:val="00C7333C"/>
    <w:rsid w:val="00C74EA2"/>
    <w:rsid w:val="00C7540B"/>
    <w:rsid w:val="00C77070"/>
    <w:rsid w:val="00C77C34"/>
    <w:rsid w:val="00C81099"/>
    <w:rsid w:val="00C81A91"/>
    <w:rsid w:val="00C81C2A"/>
    <w:rsid w:val="00C81DBB"/>
    <w:rsid w:val="00C82128"/>
    <w:rsid w:val="00C82E4E"/>
    <w:rsid w:val="00C830E0"/>
    <w:rsid w:val="00C83198"/>
    <w:rsid w:val="00C83EEC"/>
    <w:rsid w:val="00C85163"/>
    <w:rsid w:val="00C85D1F"/>
    <w:rsid w:val="00C86FB4"/>
    <w:rsid w:val="00C87351"/>
    <w:rsid w:val="00C9173D"/>
    <w:rsid w:val="00C918E2"/>
    <w:rsid w:val="00C926BF"/>
    <w:rsid w:val="00C9282A"/>
    <w:rsid w:val="00C936EC"/>
    <w:rsid w:val="00C9511E"/>
    <w:rsid w:val="00C95341"/>
    <w:rsid w:val="00C95F40"/>
    <w:rsid w:val="00C97A5B"/>
    <w:rsid w:val="00CA00E8"/>
    <w:rsid w:val="00CA070A"/>
    <w:rsid w:val="00CA085D"/>
    <w:rsid w:val="00CA206B"/>
    <w:rsid w:val="00CA25C7"/>
    <w:rsid w:val="00CA3506"/>
    <w:rsid w:val="00CA384C"/>
    <w:rsid w:val="00CA4705"/>
    <w:rsid w:val="00CA54AD"/>
    <w:rsid w:val="00CA5872"/>
    <w:rsid w:val="00CA5914"/>
    <w:rsid w:val="00CA5B47"/>
    <w:rsid w:val="00CA5E93"/>
    <w:rsid w:val="00CA6A73"/>
    <w:rsid w:val="00CA6BB5"/>
    <w:rsid w:val="00CA7327"/>
    <w:rsid w:val="00CB0079"/>
    <w:rsid w:val="00CB01FC"/>
    <w:rsid w:val="00CB15E4"/>
    <w:rsid w:val="00CB1845"/>
    <w:rsid w:val="00CB35CA"/>
    <w:rsid w:val="00CB3C56"/>
    <w:rsid w:val="00CB3E9B"/>
    <w:rsid w:val="00CB5AAB"/>
    <w:rsid w:val="00CB6263"/>
    <w:rsid w:val="00CC04FF"/>
    <w:rsid w:val="00CC14E8"/>
    <w:rsid w:val="00CC1AA1"/>
    <w:rsid w:val="00CC20BC"/>
    <w:rsid w:val="00CC30DA"/>
    <w:rsid w:val="00CC3CB3"/>
    <w:rsid w:val="00CC5316"/>
    <w:rsid w:val="00CC5613"/>
    <w:rsid w:val="00CC5680"/>
    <w:rsid w:val="00CC5C0C"/>
    <w:rsid w:val="00CC5CA7"/>
    <w:rsid w:val="00CD1998"/>
    <w:rsid w:val="00CD1FF9"/>
    <w:rsid w:val="00CD354D"/>
    <w:rsid w:val="00CD35FF"/>
    <w:rsid w:val="00CD3A0A"/>
    <w:rsid w:val="00CD3C50"/>
    <w:rsid w:val="00CD4563"/>
    <w:rsid w:val="00CD5D57"/>
    <w:rsid w:val="00CD668C"/>
    <w:rsid w:val="00CD7758"/>
    <w:rsid w:val="00CE0505"/>
    <w:rsid w:val="00CE1063"/>
    <w:rsid w:val="00CE2099"/>
    <w:rsid w:val="00CE2A50"/>
    <w:rsid w:val="00CE2D8F"/>
    <w:rsid w:val="00CE2F42"/>
    <w:rsid w:val="00CE2FA9"/>
    <w:rsid w:val="00CE5998"/>
    <w:rsid w:val="00CE5C5A"/>
    <w:rsid w:val="00CE69AD"/>
    <w:rsid w:val="00CE7B90"/>
    <w:rsid w:val="00CF1950"/>
    <w:rsid w:val="00CF1F24"/>
    <w:rsid w:val="00CF2612"/>
    <w:rsid w:val="00CF2C58"/>
    <w:rsid w:val="00CF3E52"/>
    <w:rsid w:val="00CF47BF"/>
    <w:rsid w:val="00CF498F"/>
    <w:rsid w:val="00CF4E39"/>
    <w:rsid w:val="00CF5832"/>
    <w:rsid w:val="00CF603D"/>
    <w:rsid w:val="00CF60EF"/>
    <w:rsid w:val="00CF668B"/>
    <w:rsid w:val="00CF6D18"/>
    <w:rsid w:val="00CF7349"/>
    <w:rsid w:val="00D010AD"/>
    <w:rsid w:val="00D015EB"/>
    <w:rsid w:val="00D018DA"/>
    <w:rsid w:val="00D02921"/>
    <w:rsid w:val="00D02FBD"/>
    <w:rsid w:val="00D036CB"/>
    <w:rsid w:val="00D03C0A"/>
    <w:rsid w:val="00D04224"/>
    <w:rsid w:val="00D046B2"/>
    <w:rsid w:val="00D04C86"/>
    <w:rsid w:val="00D05A6F"/>
    <w:rsid w:val="00D06498"/>
    <w:rsid w:val="00D06F7A"/>
    <w:rsid w:val="00D06FA0"/>
    <w:rsid w:val="00D07D97"/>
    <w:rsid w:val="00D100BA"/>
    <w:rsid w:val="00D10C59"/>
    <w:rsid w:val="00D11B47"/>
    <w:rsid w:val="00D128F1"/>
    <w:rsid w:val="00D135D4"/>
    <w:rsid w:val="00D138E9"/>
    <w:rsid w:val="00D14285"/>
    <w:rsid w:val="00D1640F"/>
    <w:rsid w:val="00D16A30"/>
    <w:rsid w:val="00D17C22"/>
    <w:rsid w:val="00D205F1"/>
    <w:rsid w:val="00D21037"/>
    <w:rsid w:val="00D218CA"/>
    <w:rsid w:val="00D21B7D"/>
    <w:rsid w:val="00D21DC4"/>
    <w:rsid w:val="00D232FB"/>
    <w:rsid w:val="00D238EE"/>
    <w:rsid w:val="00D23DC4"/>
    <w:rsid w:val="00D24C3C"/>
    <w:rsid w:val="00D24D21"/>
    <w:rsid w:val="00D24F87"/>
    <w:rsid w:val="00D2546E"/>
    <w:rsid w:val="00D26407"/>
    <w:rsid w:val="00D266C1"/>
    <w:rsid w:val="00D272ED"/>
    <w:rsid w:val="00D32FA9"/>
    <w:rsid w:val="00D3307A"/>
    <w:rsid w:val="00D334DE"/>
    <w:rsid w:val="00D33DB0"/>
    <w:rsid w:val="00D33DBF"/>
    <w:rsid w:val="00D33FE5"/>
    <w:rsid w:val="00D34BF2"/>
    <w:rsid w:val="00D372F8"/>
    <w:rsid w:val="00D37F3D"/>
    <w:rsid w:val="00D40503"/>
    <w:rsid w:val="00D408C6"/>
    <w:rsid w:val="00D41309"/>
    <w:rsid w:val="00D413F9"/>
    <w:rsid w:val="00D4186A"/>
    <w:rsid w:val="00D41CF4"/>
    <w:rsid w:val="00D42012"/>
    <w:rsid w:val="00D421BC"/>
    <w:rsid w:val="00D42E8C"/>
    <w:rsid w:val="00D43D3F"/>
    <w:rsid w:val="00D44623"/>
    <w:rsid w:val="00D45557"/>
    <w:rsid w:val="00D45BEE"/>
    <w:rsid w:val="00D46F9F"/>
    <w:rsid w:val="00D47B8D"/>
    <w:rsid w:val="00D47EAA"/>
    <w:rsid w:val="00D504E8"/>
    <w:rsid w:val="00D50EA6"/>
    <w:rsid w:val="00D52088"/>
    <w:rsid w:val="00D5233B"/>
    <w:rsid w:val="00D528C8"/>
    <w:rsid w:val="00D52B45"/>
    <w:rsid w:val="00D52FE6"/>
    <w:rsid w:val="00D53038"/>
    <w:rsid w:val="00D5381A"/>
    <w:rsid w:val="00D5386B"/>
    <w:rsid w:val="00D53B91"/>
    <w:rsid w:val="00D54250"/>
    <w:rsid w:val="00D5444B"/>
    <w:rsid w:val="00D549EB"/>
    <w:rsid w:val="00D552EB"/>
    <w:rsid w:val="00D56200"/>
    <w:rsid w:val="00D57423"/>
    <w:rsid w:val="00D62A51"/>
    <w:rsid w:val="00D62B50"/>
    <w:rsid w:val="00D62F91"/>
    <w:rsid w:val="00D63C73"/>
    <w:rsid w:val="00D65827"/>
    <w:rsid w:val="00D65D57"/>
    <w:rsid w:val="00D65E2C"/>
    <w:rsid w:val="00D66149"/>
    <w:rsid w:val="00D66FBB"/>
    <w:rsid w:val="00D67258"/>
    <w:rsid w:val="00D71050"/>
    <w:rsid w:val="00D718BA"/>
    <w:rsid w:val="00D72B15"/>
    <w:rsid w:val="00D73C41"/>
    <w:rsid w:val="00D742D3"/>
    <w:rsid w:val="00D7430F"/>
    <w:rsid w:val="00D744DD"/>
    <w:rsid w:val="00D75626"/>
    <w:rsid w:val="00D76A4B"/>
    <w:rsid w:val="00D76AA3"/>
    <w:rsid w:val="00D76E91"/>
    <w:rsid w:val="00D77149"/>
    <w:rsid w:val="00D77D8B"/>
    <w:rsid w:val="00D805B5"/>
    <w:rsid w:val="00D810B8"/>
    <w:rsid w:val="00D8173A"/>
    <w:rsid w:val="00D83114"/>
    <w:rsid w:val="00D84128"/>
    <w:rsid w:val="00D845B7"/>
    <w:rsid w:val="00D8571F"/>
    <w:rsid w:val="00D85CA3"/>
    <w:rsid w:val="00D87385"/>
    <w:rsid w:val="00D907BF"/>
    <w:rsid w:val="00D90E9E"/>
    <w:rsid w:val="00D90EAC"/>
    <w:rsid w:val="00D910B2"/>
    <w:rsid w:val="00D913CB"/>
    <w:rsid w:val="00D91E03"/>
    <w:rsid w:val="00D93911"/>
    <w:rsid w:val="00D94101"/>
    <w:rsid w:val="00D949E8"/>
    <w:rsid w:val="00D95C05"/>
    <w:rsid w:val="00D972A6"/>
    <w:rsid w:val="00D979EB"/>
    <w:rsid w:val="00D97DA0"/>
    <w:rsid w:val="00D97E3D"/>
    <w:rsid w:val="00DA0903"/>
    <w:rsid w:val="00DA2577"/>
    <w:rsid w:val="00DA2916"/>
    <w:rsid w:val="00DA40A0"/>
    <w:rsid w:val="00DA4BCC"/>
    <w:rsid w:val="00DA4D2C"/>
    <w:rsid w:val="00DA52E2"/>
    <w:rsid w:val="00DA5D05"/>
    <w:rsid w:val="00DA714C"/>
    <w:rsid w:val="00DA74DF"/>
    <w:rsid w:val="00DA7631"/>
    <w:rsid w:val="00DB0E1A"/>
    <w:rsid w:val="00DB1398"/>
    <w:rsid w:val="00DB37C3"/>
    <w:rsid w:val="00DB5749"/>
    <w:rsid w:val="00DB58FC"/>
    <w:rsid w:val="00DB62FF"/>
    <w:rsid w:val="00DB6EA6"/>
    <w:rsid w:val="00DB74E3"/>
    <w:rsid w:val="00DC022D"/>
    <w:rsid w:val="00DC0C68"/>
    <w:rsid w:val="00DC1292"/>
    <w:rsid w:val="00DC24EF"/>
    <w:rsid w:val="00DC2637"/>
    <w:rsid w:val="00DC2739"/>
    <w:rsid w:val="00DC2BCA"/>
    <w:rsid w:val="00DC3491"/>
    <w:rsid w:val="00DC3630"/>
    <w:rsid w:val="00DC377A"/>
    <w:rsid w:val="00DC3CFB"/>
    <w:rsid w:val="00DC3DFC"/>
    <w:rsid w:val="00DC40AA"/>
    <w:rsid w:val="00DC4686"/>
    <w:rsid w:val="00DC497A"/>
    <w:rsid w:val="00DC4B97"/>
    <w:rsid w:val="00DC5292"/>
    <w:rsid w:val="00DC5AAF"/>
    <w:rsid w:val="00DD0A70"/>
    <w:rsid w:val="00DD0FD3"/>
    <w:rsid w:val="00DD11DE"/>
    <w:rsid w:val="00DD2A68"/>
    <w:rsid w:val="00DD302E"/>
    <w:rsid w:val="00DD4E6E"/>
    <w:rsid w:val="00DD5274"/>
    <w:rsid w:val="00DD529D"/>
    <w:rsid w:val="00DD580F"/>
    <w:rsid w:val="00DD5FD1"/>
    <w:rsid w:val="00DD631B"/>
    <w:rsid w:val="00DD7B9B"/>
    <w:rsid w:val="00DE05A0"/>
    <w:rsid w:val="00DE082F"/>
    <w:rsid w:val="00DE0A0E"/>
    <w:rsid w:val="00DE0CA1"/>
    <w:rsid w:val="00DE0E9A"/>
    <w:rsid w:val="00DE19D6"/>
    <w:rsid w:val="00DE1C1B"/>
    <w:rsid w:val="00DE23FA"/>
    <w:rsid w:val="00DE28A3"/>
    <w:rsid w:val="00DE61F7"/>
    <w:rsid w:val="00DE717C"/>
    <w:rsid w:val="00DF13DC"/>
    <w:rsid w:val="00DF23AC"/>
    <w:rsid w:val="00DF25AE"/>
    <w:rsid w:val="00DF26C5"/>
    <w:rsid w:val="00DF39D1"/>
    <w:rsid w:val="00DF3A41"/>
    <w:rsid w:val="00DF422C"/>
    <w:rsid w:val="00DF46BD"/>
    <w:rsid w:val="00DF4AB6"/>
    <w:rsid w:val="00DF53AF"/>
    <w:rsid w:val="00DF5AB2"/>
    <w:rsid w:val="00DF6018"/>
    <w:rsid w:val="00DF6B63"/>
    <w:rsid w:val="00DF7370"/>
    <w:rsid w:val="00E011A6"/>
    <w:rsid w:val="00E018C5"/>
    <w:rsid w:val="00E0196C"/>
    <w:rsid w:val="00E019B0"/>
    <w:rsid w:val="00E02180"/>
    <w:rsid w:val="00E028F4"/>
    <w:rsid w:val="00E02BC8"/>
    <w:rsid w:val="00E043EC"/>
    <w:rsid w:val="00E04455"/>
    <w:rsid w:val="00E0483B"/>
    <w:rsid w:val="00E05569"/>
    <w:rsid w:val="00E05AE9"/>
    <w:rsid w:val="00E05BA8"/>
    <w:rsid w:val="00E06716"/>
    <w:rsid w:val="00E06726"/>
    <w:rsid w:val="00E073DF"/>
    <w:rsid w:val="00E07A56"/>
    <w:rsid w:val="00E104DE"/>
    <w:rsid w:val="00E1066F"/>
    <w:rsid w:val="00E10A48"/>
    <w:rsid w:val="00E10A85"/>
    <w:rsid w:val="00E10AE3"/>
    <w:rsid w:val="00E1167E"/>
    <w:rsid w:val="00E13E3A"/>
    <w:rsid w:val="00E140CB"/>
    <w:rsid w:val="00E14456"/>
    <w:rsid w:val="00E15278"/>
    <w:rsid w:val="00E152A3"/>
    <w:rsid w:val="00E15E9F"/>
    <w:rsid w:val="00E163FD"/>
    <w:rsid w:val="00E16EFC"/>
    <w:rsid w:val="00E17DAD"/>
    <w:rsid w:val="00E20116"/>
    <w:rsid w:val="00E20340"/>
    <w:rsid w:val="00E210EA"/>
    <w:rsid w:val="00E21214"/>
    <w:rsid w:val="00E21B83"/>
    <w:rsid w:val="00E21C0C"/>
    <w:rsid w:val="00E21ED4"/>
    <w:rsid w:val="00E21EE6"/>
    <w:rsid w:val="00E21FAC"/>
    <w:rsid w:val="00E221D2"/>
    <w:rsid w:val="00E22F0F"/>
    <w:rsid w:val="00E23213"/>
    <w:rsid w:val="00E23C8C"/>
    <w:rsid w:val="00E24AFE"/>
    <w:rsid w:val="00E25426"/>
    <w:rsid w:val="00E2567F"/>
    <w:rsid w:val="00E26954"/>
    <w:rsid w:val="00E27999"/>
    <w:rsid w:val="00E27A99"/>
    <w:rsid w:val="00E31101"/>
    <w:rsid w:val="00E31372"/>
    <w:rsid w:val="00E3200A"/>
    <w:rsid w:val="00E3274D"/>
    <w:rsid w:val="00E32BB7"/>
    <w:rsid w:val="00E33666"/>
    <w:rsid w:val="00E3541A"/>
    <w:rsid w:val="00E35709"/>
    <w:rsid w:val="00E35B8A"/>
    <w:rsid w:val="00E35B9B"/>
    <w:rsid w:val="00E35CD3"/>
    <w:rsid w:val="00E35D3C"/>
    <w:rsid w:val="00E363D2"/>
    <w:rsid w:val="00E36AF8"/>
    <w:rsid w:val="00E37A40"/>
    <w:rsid w:val="00E37BA5"/>
    <w:rsid w:val="00E40241"/>
    <w:rsid w:val="00E4081A"/>
    <w:rsid w:val="00E40A85"/>
    <w:rsid w:val="00E41AB6"/>
    <w:rsid w:val="00E41D09"/>
    <w:rsid w:val="00E423A1"/>
    <w:rsid w:val="00E44BE6"/>
    <w:rsid w:val="00E44C12"/>
    <w:rsid w:val="00E451F5"/>
    <w:rsid w:val="00E45695"/>
    <w:rsid w:val="00E45CCE"/>
    <w:rsid w:val="00E463DA"/>
    <w:rsid w:val="00E477A5"/>
    <w:rsid w:val="00E5004C"/>
    <w:rsid w:val="00E5018D"/>
    <w:rsid w:val="00E51863"/>
    <w:rsid w:val="00E52609"/>
    <w:rsid w:val="00E547C3"/>
    <w:rsid w:val="00E562D5"/>
    <w:rsid w:val="00E57179"/>
    <w:rsid w:val="00E578D5"/>
    <w:rsid w:val="00E60A5A"/>
    <w:rsid w:val="00E60E83"/>
    <w:rsid w:val="00E61096"/>
    <w:rsid w:val="00E623BE"/>
    <w:rsid w:val="00E63491"/>
    <w:rsid w:val="00E638FE"/>
    <w:rsid w:val="00E6463D"/>
    <w:rsid w:val="00E64694"/>
    <w:rsid w:val="00E651D8"/>
    <w:rsid w:val="00E659B1"/>
    <w:rsid w:val="00E65B36"/>
    <w:rsid w:val="00E65E55"/>
    <w:rsid w:val="00E66720"/>
    <w:rsid w:val="00E677EE"/>
    <w:rsid w:val="00E71B2A"/>
    <w:rsid w:val="00E7257A"/>
    <w:rsid w:val="00E72C3C"/>
    <w:rsid w:val="00E742E3"/>
    <w:rsid w:val="00E74FA1"/>
    <w:rsid w:val="00E751DE"/>
    <w:rsid w:val="00E75553"/>
    <w:rsid w:val="00E756AC"/>
    <w:rsid w:val="00E75963"/>
    <w:rsid w:val="00E75F54"/>
    <w:rsid w:val="00E76704"/>
    <w:rsid w:val="00E80C42"/>
    <w:rsid w:val="00E81021"/>
    <w:rsid w:val="00E81252"/>
    <w:rsid w:val="00E816AA"/>
    <w:rsid w:val="00E81B6B"/>
    <w:rsid w:val="00E81DD5"/>
    <w:rsid w:val="00E82CE4"/>
    <w:rsid w:val="00E833E1"/>
    <w:rsid w:val="00E839E4"/>
    <w:rsid w:val="00E83BE0"/>
    <w:rsid w:val="00E83D68"/>
    <w:rsid w:val="00E84291"/>
    <w:rsid w:val="00E849BF"/>
    <w:rsid w:val="00E856CF"/>
    <w:rsid w:val="00E86527"/>
    <w:rsid w:val="00E86A92"/>
    <w:rsid w:val="00E86CE1"/>
    <w:rsid w:val="00E90642"/>
    <w:rsid w:val="00E914FA"/>
    <w:rsid w:val="00E921CC"/>
    <w:rsid w:val="00E943A1"/>
    <w:rsid w:val="00E95650"/>
    <w:rsid w:val="00E95C72"/>
    <w:rsid w:val="00E95F93"/>
    <w:rsid w:val="00E9752E"/>
    <w:rsid w:val="00E97863"/>
    <w:rsid w:val="00E97CCB"/>
    <w:rsid w:val="00E97D71"/>
    <w:rsid w:val="00EA1C48"/>
    <w:rsid w:val="00EA2296"/>
    <w:rsid w:val="00EA2FF3"/>
    <w:rsid w:val="00EA34F6"/>
    <w:rsid w:val="00EA474B"/>
    <w:rsid w:val="00EA48D7"/>
    <w:rsid w:val="00EA5DC7"/>
    <w:rsid w:val="00EA6BEF"/>
    <w:rsid w:val="00EA6CF0"/>
    <w:rsid w:val="00EA6DBB"/>
    <w:rsid w:val="00EA6F65"/>
    <w:rsid w:val="00EA70D5"/>
    <w:rsid w:val="00EA7319"/>
    <w:rsid w:val="00EA75B7"/>
    <w:rsid w:val="00EA77F0"/>
    <w:rsid w:val="00EB03E4"/>
    <w:rsid w:val="00EB043A"/>
    <w:rsid w:val="00EB07DB"/>
    <w:rsid w:val="00EB16FD"/>
    <w:rsid w:val="00EB2FAB"/>
    <w:rsid w:val="00EB32BA"/>
    <w:rsid w:val="00EB3941"/>
    <w:rsid w:val="00EB41DB"/>
    <w:rsid w:val="00EB42A1"/>
    <w:rsid w:val="00EB55D5"/>
    <w:rsid w:val="00EB5F81"/>
    <w:rsid w:val="00EB6912"/>
    <w:rsid w:val="00EB6C47"/>
    <w:rsid w:val="00EC09AD"/>
    <w:rsid w:val="00EC0A03"/>
    <w:rsid w:val="00EC3660"/>
    <w:rsid w:val="00EC3AA1"/>
    <w:rsid w:val="00EC4608"/>
    <w:rsid w:val="00EC4BFA"/>
    <w:rsid w:val="00EC69A0"/>
    <w:rsid w:val="00EC6C58"/>
    <w:rsid w:val="00ED060E"/>
    <w:rsid w:val="00ED0AB3"/>
    <w:rsid w:val="00ED0BF4"/>
    <w:rsid w:val="00ED1909"/>
    <w:rsid w:val="00ED2298"/>
    <w:rsid w:val="00ED2A5C"/>
    <w:rsid w:val="00ED2F8B"/>
    <w:rsid w:val="00ED3B29"/>
    <w:rsid w:val="00ED4160"/>
    <w:rsid w:val="00ED4323"/>
    <w:rsid w:val="00ED53FC"/>
    <w:rsid w:val="00ED6E44"/>
    <w:rsid w:val="00ED76CF"/>
    <w:rsid w:val="00EE03CA"/>
    <w:rsid w:val="00EE048F"/>
    <w:rsid w:val="00EE0567"/>
    <w:rsid w:val="00EE07F9"/>
    <w:rsid w:val="00EE2B73"/>
    <w:rsid w:val="00EE39F0"/>
    <w:rsid w:val="00EE44FF"/>
    <w:rsid w:val="00EE4BE8"/>
    <w:rsid w:val="00EE683E"/>
    <w:rsid w:val="00EE739B"/>
    <w:rsid w:val="00EF012E"/>
    <w:rsid w:val="00EF04DA"/>
    <w:rsid w:val="00EF072A"/>
    <w:rsid w:val="00EF0980"/>
    <w:rsid w:val="00EF192E"/>
    <w:rsid w:val="00EF1E25"/>
    <w:rsid w:val="00EF20F1"/>
    <w:rsid w:val="00EF3C79"/>
    <w:rsid w:val="00EF4838"/>
    <w:rsid w:val="00EF51B5"/>
    <w:rsid w:val="00EF5363"/>
    <w:rsid w:val="00EF5994"/>
    <w:rsid w:val="00EF610F"/>
    <w:rsid w:val="00F0073D"/>
    <w:rsid w:val="00F00F1C"/>
    <w:rsid w:val="00F012F2"/>
    <w:rsid w:val="00F014B2"/>
    <w:rsid w:val="00F022B3"/>
    <w:rsid w:val="00F02C04"/>
    <w:rsid w:val="00F02F76"/>
    <w:rsid w:val="00F03036"/>
    <w:rsid w:val="00F03BA0"/>
    <w:rsid w:val="00F04666"/>
    <w:rsid w:val="00F04FF3"/>
    <w:rsid w:val="00F0586B"/>
    <w:rsid w:val="00F06E7B"/>
    <w:rsid w:val="00F0742B"/>
    <w:rsid w:val="00F1092F"/>
    <w:rsid w:val="00F10E76"/>
    <w:rsid w:val="00F11947"/>
    <w:rsid w:val="00F11E81"/>
    <w:rsid w:val="00F141E0"/>
    <w:rsid w:val="00F149C4"/>
    <w:rsid w:val="00F14EDE"/>
    <w:rsid w:val="00F15333"/>
    <w:rsid w:val="00F16357"/>
    <w:rsid w:val="00F170F1"/>
    <w:rsid w:val="00F1775B"/>
    <w:rsid w:val="00F178A2"/>
    <w:rsid w:val="00F20937"/>
    <w:rsid w:val="00F22671"/>
    <w:rsid w:val="00F230F8"/>
    <w:rsid w:val="00F23D1B"/>
    <w:rsid w:val="00F269F2"/>
    <w:rsid w:val="00F30324"/>
    <w:rsid w:val="00F30CF9"/>
    <w:rsid w:val="00F311B3"/>
    <w:rsid w:val="00F32359"/>
    <w:rsid w:val="00F3297C"/>
    <w:rsid w:val="00F32F46"/>
    <w:rsid w:val="00F333A5"/>
    <w:rsid w:val="00F338A5"/>
    <w:rsid w:val="00F33E34"/>
    <w:rsid w:val="00F340FD"/>
    <w:rsid w:val="00F3412A"/>
    <w:rsid w:val="00F350D5"/>
    <w:rsid w:val="00F36072"/>
    <w:rsid w:val="00F362B0"/>
    <w:rsid w:val="00F363BD"/>
    <w:rsid w:val="00F371A2"/>
    <w:rsid w:val="00F372FC"/>
    <w:rsid w:val="00F37632"/>
    <w:rsid w:val="00F404D8"/>
    <w:rsid w:val="00F41264"/>
    <w:rsid w:val="00F41AD4"/>
    <w:rsid w:val="00F4275F"/>
    <w:rsid w:val="00F42C69"/>
    <w:rsid w:val="00F4433C"/>
    <w:rsid w:val="00F44FF9"/>
    <w:rsid w:val="00F45251"/>
    <w:rsid w:val="00F456D5"/>
    <w:rsid w:val="00F45752"/>
    <w:rsid w:val="00F45AFE"/>
    <w:rsid w:val="00F45BC0"/>
    <w:rsid w:val="00F45EA0"/>
    <w:rsid w:val="00F45FDE"/>
    <w:rsid w:val="00F46025"/>
    <w:rsid w:val="00F464C1"/>
    <w:rsid w:val="00F468AD"/>
    <w:rsid w:val="00F4792C"/>
    <w:rsid w:val="00F50A98"/>
    <w:rsid w:val="00F50F1A"/>
    <w:rsid w:val="00F52DEA"/>
    <w:rsid w:val="00F53094"/>
    <w:rsid w:val="00F54407"/>
    <w:rsid w:val="00F546FD"/>
    <w:rsid w:val="00F54F99"/>
    <w:rsid w:val="00F565AF"/>
    <w:rsid w:val="00F5793A"/>
    <w:rsid w:val="00F608A6"/>
    <w:rsid w:val="00F61B41"/>
    <w:rsid w:val="00F63373"/>
    <w:rsid w:val="00F64C69"/>
    <w:rsid w:val="00F65655"/>
    <w:rsid w:val="00F65A6A"/>
    <w:rsid w:val="00F66B3F"/>
    <w:rsid w:val="00F70135"/>
    <w:rsid w:val="00F7013C"/>
    <w:rsid w:val="00F70222"/>
    <w:rsid w:val="00F704CC"/>
    <w:rsid w:val="00F71303"/>
    <w:rsid w:val="00F7315A"/>
    <w:rsid w:val="00F733EB"/>
    <w:rsid w:val="00F73BCE"/>
    <w:rsid w:val="00F73BDE"/>
    <w:rsid w:val="00F73EF5"/>
    <w:rsid w:val="00F742AE"/>
    <w:rsid w:val="00F743E2"/>
    <w:rsid w:val="00F74C66"/>
    <w:rsid w:val="00F74E32"/>
    <w:rsid w:val="00F75B68"/>
    <w:rsid w:val="00F76ACB"/>
    <w:rsid w:val="00F76F50"/>
    <w:rsid w:val="00F77D94"/>
    <w:rsid w:val="00F77F8D"/>
    <w:rsid w:val="00F802EF"/>
    <w:rsid w:val="00F82904"/>
    <w:rsid w:val="00F82A75"/>
    <w:rsid w:val="00F82CB1"/>
    <w:rsid w:val="00F82FDF"/>
    <w:rsid w:val="00F83A35"/>
    <w:rsid w:val="00F83A47"/>
    <w:rsid w:val="00F8714D"/>
    <w:rsid w:val="00F8780B"/>
    <w:rsid w:val="00F90069"/>
    <w:rsid w:val="00F91331"/>
    <w:rsid w:val="00F91838"/>
    <w:rsid w:val="00F92ADB"/>
    <w:rsid w:val="00F92B1D"/>
    <w:rsid w:val="00F92C50"/>
    <w:rsid w:val="00F93F92"/>
    <w:rsid w:val="00F94156"/>
    <w:rsid w:val="00F9468B"/>
    <w:rsid w:val="00F954C9"/>
    <w:rsid w:val="00F956BD"/>
    <w:rsid w:val="00F96664"/>
    <w:rsid w:val="00F9748E"/>
    <w:rsid w:val="00F97573"/>
    <w:rsid w:val="00F97F5F"/>
    <w:rsid w:val="00FA0F28"/>
    <w:rsid w:val="00FA1202"/>
    <w:rsid w:val="00FA1F9F"/>
    <w:rsid w:val="00FA2000"/>
    <w:rsid w:val="00FA33AB"/>
    <w:rsid w:val="00FA37C8"/>
    <w:rsid w:val="00FA4483"/>
    <w:rsid w:val="00FA4BA1"/>
    <w:rsid w:val="00FA4C41"/>
    <w:rsid w:val="00FA4DE2"/>
    <w:rsid w:val="00FA61B2"/>
    <w:rsid w:val="00FA6B8F"/>
    <w:rsid w:val="00FA7359"/>
    <w:rsid w:val="00FA7F11"/>
    <w:rsid w:val="00FB0A51"/>
    <w:rsid w:val="00FB0B79"/>
    <w:rsid w:val="00FB1A5F"/>
    <w:rsid w:val="00FB269C"/>
    <w:rsid w:val="00FB2A86"/>
    <w:rsid w:val="00FB3388"/>
    <w:rsid w:val="00FB351A"/>
    <w:rsid w:val="00FB4AB3"/>
    <w:rsid w:val="00FB4B1D"/>
    <w:rsid w:val="00FB50E3"/>
    <w:rsid w:val="00FB5230"/>
    <w:rsid w:val="00FB5BFA"/>
    <w:rsid w:val="00FB61EE"/>
    <w:rsid w:val="00FB7F9F"/>
    <w:rsid w:val="00FC10AB"/>
    <w:rsid w:val="00FC347A"/>
    <w:rsid w:val="00FC41A8"/>
    <w:rsid w:val="00FC48E1"/>
    <w:rsid w:val="00FC57E9"/>
    <w:rsid w:val="00FC6E42"/>
    <w:rsid w:val="00FC70FA"/>
    <w:rsid w:val="00FC7B22"/>
    <w:rsid w:val="00FC7F65"/>
    <w:rsid w:val="00FD04BB"/>
    <w:rsid w:val="00FD06B9"/>
    <w:rsid w:val="00FD1F78"/>
    <w:rsid w:val="00FD3735"/>
    <w:rsid w:val="00FD3D34"/>
    <w:rsid w:val="00FD3D3C"/>
    <w:rsid w:val="00FD4211"/>
    <w:rsid w:val="00FD4DB1"/>
    <w:rsid w:val="00FD6AE4"/>
    <w:rsid w:val="00FD7328"/>
    <w:rsid w:val="00FE0570"/>
    <w:rsid w:val="00FE13F4"/>
    <w:rsid w:val="00FE144A"/>
    <w:rsid w:val="00FE1466"/>
    <w:rsid w:val="00FE1643"/>
    <w:rsid w:val="00FE16A5"/>
    <w:rsid w:val="00FE17B7"/>
    <w:rsid w:val="00FE3CEA"/>
    <w:rsid w:val="00FE44C1"/>
    <w:rsid w:val="00FE48A4"/>
    <w:rsid w:val="00FE50DA"/>
    <w:rsid w:val="00FE5405"/>
    <w:rsid w:val="00FE5AA7"/>
    <w:rsid w:val="00FE5BF9"/>
    <w:rsid w:val="00FE6961"/>
    <w:rsid w:val="00FF2127"/>
    <w:rsid w:val="00FF28B5"/>
    <w:rsid w:val="00FF2B76"/>
    <w:rsid w:val="00FF4EF0"/>
    <w:rsid w:val="00FF52F2"/>
    <w:rsid w:val="00FF53AE"/>
    <w:rsid w:val="00FF5C9B"/>
    <w:rsid w:val="00FF60E5"/>
    <w:rsid w:val="00FF632F"/>
    <w:rsid w:val="00FF6929"/>
    <w:rsid w:val="00FF6F74"/>
    <w:rsid w:val="00FF744E"/>
    <w:rsid w:val="00FF748C"/>
    <w:rsid w:val="00FF75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786" fillcolor="white">
      <v:fill color="white"/>
      <o:colormru v:ext="edit" colors="#036,#e6e6e6,#fdfdfd,#ffc,#c9f,#603,#cff,gray"/>
    </o:shapedefaults>
    <o:shapelayout v:ext="edit">
      <o:idmap v:ext="edit" data="1,2,3,4,5"/>
      <o:rules v:ext="edit">
        <o:r id="V:Rule1" type="connector" idref="#_x0000_s1795"/>
        <o:r id="V:Rule2" type="connector" idref="#_x0000_s5630"/>
        <o:r id="V:Rule3" type="connector" idref="#_x0000_s5713"/>
        <o:r id="V:Rule4" type="connector" idref="#_x0000_s5714"/>
        <o:r id="V:Rule5" type="connector" idref="#_x0000_s5727"/>
        <o:r id="V:Rule6" type="connector" idref="#_x0000_s5744"/>
        <o:r id="V:Rule7" type="connector" idref="#_x0000_s5761"/>
        <o:r id="V:Rule8" type="connector" idref="#_x0000_s5762"/>
        <o:r id="V:Rule9" type="connector" idref="#_x0000_s5778"/>
        <o:r id="V:Rule10" type="connector" idref="#_x0000_s5779"/>
      </o:rules>
    </o:shapelayout>
  </w:shapeDefaults>
  <w:decimalSymbol w:val="."/>
  <w:listSeparator w:val=","/>
  <w15:chartTrackingRefBased/>
  <w15:docId w15:val="{01F2515C-8040-424A-943F-094610921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link w:val="Heading1Char"/>
    <w:uiPriority w:val="9"/>
    <w:qFormat/>
    <w:rsid w:val="00E52609"/>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0E9A"/>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DE0E9A"/>
    <w:rPr>
      <w:rFonts w:ascii="Tahoma" w:hAnsi="Tahoma" w:cs="Tahoma"/>
      <w:sz w:val="16"/>
      <w:szCs w:val="16"/>
    </w:rPr>
  </w:style>
  <w:style w:type="character" w:customStyle="1" w:styleId="style71">
    <w:name w:val="style71"/>
    <w:rsid w:val="00CA3506"/>
    <w:rPr>
      <w:rFonts w:ascii="Arial" w:hAnsi="Arial" w:cs="Arial" w:hint="default"/>
      <w:b/>
      <w:bCs/>
      <w:sz w:val="18"/>
      <w:szCs w:val="18"/>
    </w:rPr>
  </w:style>
  <w:style w:type="character" w:customStyle="1" w:styleId="style21">
    <w:name w:val="style21"/>
    <w:rsid w:val="00CA3506"/>
    <w:rPr>
      <w:rFonts w:ascii="Arial" w:hAnsi="Arial" w:cs="Arial" w:hint="default"/>
      <w:sz w:val="18"/>
      <w:szCs w:val="18"/>
    </w:rPr>
  </w:style>
  <w:style w:type="character" w:customStyle="1" w:styleId="Heading1Char">
    <w:name w:val="Heading 1 Char"/>
    <w:link w:val="Heading1"/>
    <w:uiPriority w:val="9"/>
    <w:rsid w:val="00E52609"/>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E52609"/>
    <w:pPr>
      <w:spacing w:before="100" w:beforeAutospacing="1" w:after="100" w:afterAutospacing="1" w:line="240" w:lineRule="auto"/>
    </w:pPr>
    <w:rPr>
      <w:rFonts w:ascii="Times New Roman" w:eastAsia="Times New Roman" w:hAnsi="Times New Roman"/>
      <w:sz w:val="24"/>
      <w:szCs w:val="24"/>
    </w:rPr>
  </w:style>
  <w:style w:type="paragraph" w:styleId="ListParagraph">
    <w:name w:val="List Paragraph"/>
    <w:basedOn w:val="Normal"/>
    <w:uiPriority w:val="34"/>
    <w:qFormat/>
    <w:rsid w:val="00993F3C"/>
    <w:pPr>
      <w:ind w:left="720"/>
      <w:contextualSpacing/>
    </w:pPr>
  </w:style>
  <w:style w:type="character" w:styleId="Strong">
    <w:name w:val="Strong"/>
    <w:uiPriority w:val="22"/>
    <w:qFormat/>
    <w:rsid w:val="00767206"/>
    <w:rPr>
      <w:b/>
      <w:bCs/>
    </w:rPr>
  </w:style>
  <w:style w:type="character" w:customStyle="1" w:styleId="apple-converted-space">
    <w:name w:val="apple-converted-space"/>
    <w:basedOn w:val="DefaultParagraphFont"/>
    <w:rsid w:val="00C62FDF"/>
  </w:style>
  <w:style w:type="paragraph" w:styleId="z-TopofForm">
    <w:name w:val="HTML Top of Form"/>
    <w:basedOn w:val="Normal"/>
    <w:next w:val="Normal"/>
    <w:link w:val="z-TopofFormChar"/>
    <w:hidden/>
    <w:uiPriority w:val="99"/>
    <w:semiHidden/>
    <w:unhideWhenUsed/>
    <w:rsid w:val="00B400E1"/>
    <w:pPr>
      <w:pBdr>
        <w:bottom w:val="single" w:sz="6" w:space="1" w:color="auto"/>
      </w:pBdr>
      <w:spacing w:after="0" w:line="240" w:lineRule="auto"/>
      <w:jc w:val="center"/>
    </w:pPr>
    <w:rPr>
      <w:rFonts w:ascii="Arial" w:eastAsia="Times New Roman" w:hAnsi="Arial"/>
      <w:vanish/>
      <w:sz w:val="16"/>
      <w:szCs w:val="16"/>
      <w:lang w:val="x-none" w:eastAsia="x-none"/>
    </w:rPr>
  </w:style>
  <w:style w:type="character" w:customStyle="1" w:styleId="z-TopofFormChar">
    <w:name w:val="z-Top of Form Char"/>
    <w:link w:val="z-TopofForm"/>
    <w:uiPriority w:val="99"/>
    <w:semiHidden/>
    <w:rsid w:val="00B400E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unhideWhenUsed/>
    <w:rsid w:val="00B400E1"/>
    <w:pPr>
      <w:pBdr>
        <w:top w:val="single" w:sz="6" w:space="1" w:color="auto"/>
      </w:pBdr>
      <w:spacing w:after="0" w:line="240" w:lineRule="auto"/>
      <w:jc w:val="center"/>
    </w:pPr>
    <w:rPr>
      <w:rFonts w:ascii="Arial" w:eastAsia="Times New Roman" w:hAnsi="Arial"/>
      <w:vanish/>
      <w:sz w:val="16"/>
      <w:szCs w:val="16"/>
      <w:lang w:val="x-none" w:eastAsia="x-none"/>
    </w:rPr>
  </w:style>
  <w:style w:type="character" w:customStyle="1" w:styleId="z-BottomofFormChar">
    <w:name w:val="z-Bottom of Form Char"/>
    <w:link w:val="z-BottomofForm"/>
    <w:uiPriority w:val="99"/>
    <w:rsid w:val="00B400E1"/>
    <w:rPr>
      <w:rFonts w:ascii="Arial" w:eastAsia="Times New Roman" w:hAnsi="Arial" w:cs="Arial"/>
      <w:vanish/>
      <w:sz w:val="16"/>
      <w:szCs w:val="16"/>
    </w:rPr>
  </w:style>
  <w:style w:type="character" w:styleId="Hyperlink">
    <w:name w:val="Hyperlink"/>
    <w:uiPriority w:val="99"/>
    <w:semiHidden/>
    <w:unhideWhenUsed/>
    <w:rsid w:val="00C83198"/>
    <w:rPr>
      <w:color w:val="0000FF"/>
      <w:u w:val="single"/>
    </w:rPr>
  </w:style>
  <w:style w:type="character" w:styleId="Emphasis">
    <w:name w:val="Emphasis"/>
    <w:uiPriority w:val="20"/>
    <w:qFormat/>
    <w:rsid w:val="00AB00D3"/>
    <w:rPr>
      <w:i/>
      <w:iCs/>
    </w:rPr>
  </w:style>
  <w:style w:type="paragraph" w:styleId="Header">
    <w:name w:val="header"/>
    <w:basedOn w:val="Normal"/>
    <w:link w:val="HeaderChar"/>
    <w:uiPriority w:val="99"/>
    <w:unhideWhenUsed/>
    <w:rsid w:val="0054539B"/>
    <w:pPr>
      <w:tabs>
        <w:tab w:val="center" w:pos="4680"/>
        <w:tab w:val="right" w:pos="9360"/>
      </w:tabs>
    </w:pPr>
    <w:rPr>
      <w:lang w:val="x-none" w:eastAsia="x-none"/>
    </w:rPr>
  </w:style>
  <w:style w:type="character" w:customStyle="1" w:styleId="HeaderChar">
    <w:name w:val="Header Char"/>
    <w:link w:val="Header"/>
    <w:uiPriority w:val="99"/>
    <w:rsid w:val="0054539B"/>
    <w:rPr>
      <w:sz w:val="22"/>
      <w:szCs w:val="22"/>
    </w:rPr>
  </w:style>
  <w:style w:type="paragraph" w:styleId="Footer">
    <w:name w:val="footer"/>
    <w:basedOn w:val="Normal"/>
    <w:link w:val="FooterChar"/>
    <w:uiPriority w:val="99"/>
    <w:unhideWhenUsed/>
    <w:rsid w:val="0054539B"/>
    <w:pPr>
      <w:tabs>
        <w:tab w:val="center" w:pos="4680"/>
        <w:tab w:val="right" w:pos="9360"/>
      </w:tabs>
    </w:pPr>
    <w:rPr>
      <w:lang w:val="x-none" w:eastAsia="x-none"/>
    </w:rPr>
  </w:style>
  <w:style w:type="character" w:customStyle="1" w:styleId="FooterChar">
    <w:name w:val="Footer Char"/>
    <w:link w:val="Footer"/>
    <w:uiPriority w:val="99"/>
    <w:rsid w:val="0054539B"/>
    <w:rPr>
      <w:sz w:val="22"/>
      <w:szCs w:val="22"/>
    </w:rPr>
  </w:style>
  <w:style w:type="character" w:customStyle="1" w:styleId="style7">
    <w:name w:val="style7"/>
    <w:basedOn w:val="DefaultParagraphFont"/>
    <w:rsid w:val="00762E38"/>
  </w:style>
  <w:style w:type="character" w:customStyle="1" w:styleId="style2">
    <w:name w:val="style2"/>
    <w:basedOn w:val="DefaultParagraphFont"/>
    <w:rsid w:val="00762E38"/>
  </w:style>
  <w:style w:type="paragraph" w:styleId="NoSpacing">
    <w:name w:val="No Spacing"/>
    <w:uiPriority w:val="1"/>
    <w:qFormat/>
    <w:rsid w:val="00AE70FA"/>
    <w:rPr>
      <w:sz w:val="22"/>
      <w:szCs w:val="22"/>
      <w:lang w:val="en-IN"/>
    </w:rPr>
  </w:style>
  <w:style w:type="character" w:customStyle="1" w:styleId="def">
    <w:name w:val="def"/>
    <w:rsid w:val="00956200"/>
  </w:style>
  <w:style w:type="paragraph" w:customStyle="1" w:styleId="mol-para-with-font">
    <w:name w:val="mol-para-with-font"/>
    <w:basedOn w:val="Normal"/>
    <w:rsid w:val="00A96818"/>
    <w:pPr>
      <w:spacing w:before="100" w:beforeAutospacing="1" w:after="100" w:afterAutospacing="1" w:line="240" w:lineRule="auto"/>
    </w:pPr>
    <w:rPr>
      <w:rFonts w:ascii="Times New Roman" w:eastAsia="Times New Roman" w:hAnsi="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124">
      <w:bodyDiv w:val="1"/>
      <w:marLeft w:val="0"/>
      <w:marRight w:val="0"/>
      <w:marTop w:val="0"/>
      <w:marBottom w:val="0"/>
      <w:divBdr>
        <w:top w:val="none" w:sz="0" w:space="0" w:color="auto"/>
        <w:left w:val="none" w:sz="0" w:space="0" w:color="auto"/>
        <w:bottom w:val="none" w:sz="0" w:space="0" w:color="auto"/>
        <w:right w:val="none" w:sz="0" w:space="0" w:color="auto"/>
      </w:divBdr>
      <w:divsChild>
        <w:div w:id="985167518">
          <w:marLeft w:val="0"/>
          <w:marRight w:val="0"/>
          <w:marTop w:val="0"/>
          <w:marBottom w:val="0"/>
          <w:divBdr>
            <w:top w:val="none" w:sz="0" w:space="0" w:color="auto"/>
            <w:left w:val="none" w:sz="0" w:space="0" w:color="auto"/>
            <w:bottom w:val="none" w:sz="0" w:space="0" w:color="auto"/>
            <w:right w:val="none" w:sz="0" w:space="0" w:color="auto"/>
          </w:divBdr>
        </w:div>
      </w:divsChild>
    </w:div>
    <w:div w:id="3172365">
      <w:bodyDiv w:val="1"/>
      <w:marLeft w:val="0"/>
      <w:marRight w:val="0"/>
      <w:marTop w:val="0"/>
      <w:marBottom w:val="0"/>
      <w:divBdr>
        <w:top w:val="none" w:sz="0" w:space="0" w:color="auto"/>
        <w:left w:val="none" w:sz="0" w:space="0" w:color="auto"/>
        <w:bottom w:val="none" w:sz="0" w:space="0" w:color="auto"/>
        <w:right w:val="none" w:sz="0" w:space="0" w:color="auto"/>
      </w:divBdr>
      <w:divsChild>
        <w:div w:id="2134252877">
          <w:marLeft w:val="0"/>
          <w:marRight w:val="0"/>
          <w:marTop w:val="0"/>
          <w:marBottom w:val="0"/>
          <w:divBdr>
            <w:top w:val="none" w:sz="0" w:space="0" w:color="auto"/>
            <w:left w:val="none" w:sz="0" w:space="0" w:color="auto"/>
            <w:bottom w:val="none" w:sz="0" w:space="0" w:color="auto"/>
            <w:right w:val="none" w:sz="0" w:space="0" w:color="auto"/>
          </w:divBdr>
        </w:div>
      </w:divsChild>
    </w:div>
    <w:div w:id="5642968">
      <w:bodyDiv w:val="1"/>
      <w:marLeft w:val="0"/>
      <w:marRight w:val="0"/>
      <w:marTop w:val="0"/>
      <w:marBottom w:val="0"/>
      <w:divBdr>
        <w:top w:val="none" w:sz="0" w:space="0" w:color="auto"/>
        <w:left w:val="none" w:sz="0" w:space="0" w:color="auto"/>
        <w:bottom w:val="none" w:sz="0" w:space="0" w:color="auto"/>
        <w:right w:val="none" w:sz="0" w:space="0" w:color="auto"/>
      </w:divBdr>
    </w:div>
    <w:div w:id="9450536">
      <w:bodyDiv w:val="1"/>
      <w:marLeft w:val="0"/>
      <w:marRight w:val="0"/>
      <w:marTop w:val="0"/>
      <w:marBottom w:val="0"/>
      <w:divBdr>
        <w:top w:val="none" w:sz="0" w:space="0" w:color="auto"/>
        <w:left w:val="none" w:sz="0" w:space="0" w:color="auto"/>
        <w:bottom w:val="none" w:sz="0" w:space="0" w:color="auto"/>
        <w:right w:val="none" w:sz="0" w:space="0" w:color="auto"/>
      </w:divBdr>
    </w:div>
    <w:div w:id="10031481">
      <w:bodyDiv w:val="1"/>
      <w:marLeft w:val="0"/>
      <w:marRight w:val="0"/>
      <w:marTop w:val="0"/>
      <w:marBottom w:val="0"/>
      <w:divBdr>
        <w:top w:val="none" w:sz="0" w:space="0" w:color="auto"/>
        <w:left w:val="none" w:sz="0" w:space="0" w:color="auto"/>
        <w:bottom w:val="none" w:sz="0" w:space="0" w:color="auto"/>
        <w:right w:val="none" w:sz="0" w:space="0" w:color="auto"/>
      </w:divBdr>
    </w:div>
    <w:div w:id="17396362">
      <w:bodyDiv w:val="1"/>
      <w:marLeft w:val="0"/>
      <w:marRight w:val="0"/>
      <w:marTop w:val="0"/>
      <w:marBottom w:val="0"/>
      <w:divBdr>
        <w:top w:val="none" w:sz="0" w:space="0" w:color="auto"/>
        <w:left w:val="none" w:sz="0" w:space="0" w:color="auto"/>
        <w:bottom w:val="none" w:sz="0" w:space="0" w:color="auto"/>
        <w:right w:val="none" w:sz="0" w:space="0" w:color="auto"/>
      </w:divBdr>
    </w:div>
    <w:div w:id="19818879">
      <w:bodyDiv w:val="1"/>
      <w:marLeft w:val="0"/>
      <w:marRight w:val="0"/>
      <w:marTop w:val="0"/>
      <w:marBottom w:val="0"/>
      <w:divBdr>
        <w:top w:val="none" w:sz="0" w:space="0" w:color="auto"/>
        <w:left w:val="none" w:sz="0" w:space="0" w:color="auto"/>
        <w:bottom w:val="none" w:sz="0" w:space="0" w:color="auto"/>
        <w:right w:val="none" w:sz="0" w:space="0" w:color="auto"/>
      </w:divBdr>
    </w:div>
    <w:div w:id="34044880">
      <w:bodyDiv w:val="1"/>
      <w:marLeft w:val="0"/>
      <w:marRight w:val="0"/>
      <w:marTop w:val="0"/>
      <w:marBottom w:val="0"/>
      <w:divBdr>
        <w:top w:val="none" w:sz="0" w:space="0" w:color="auto"/>
        <w:left w:val="none" w:sz="0" w:space="0" w:color="auto"/>
        <w:bottom w:val="none" w:sz="0" w:space="0" w:color="auto"/>
        <w:right w:val="none" w:sz="0" w:space="0" w:color="auto"/>
      </w:divBdr>
    </w:div>
    <w:div w:id="41442953">
      <w:bodyDiv w:val="1"/>
      <w:marLeft w:val="0"/>
      <w:marRight w:val="0"/>
      <w:marTop w:val="0"/>
      <w:marBottom w:val="0"/>
      <w:divBdr>
        <w:top w:val="none" w:sz="0" w:space="0" w:color="auto"/>
        <w:left w:val="none" w:sz="0" w:space="0" w:color="auto"/>
        <w:bottom w:val="none" w:sz="0" w:space="0" w:color="auto"/>
        <w:right w:val="none" w:sz="0" w:space="0" w:color="auto"/>
      </w:divBdr>
    </w:div>
    <w:div w:id="41834618">
      <w:bodyDiv w:val="1"/>
      <w:marLeft w:val="0"/>
      <w:marRight w:val="0"/>
      <w:marTop w:val="0"/>
      <w:marBottom w:val="0"/>
      <w:divBdr>
        <w:top w:val="none" w:sz="0" w:space="0" w:color="auto"/>
        <w:left w:val="none" w:sz="0" w:space="0" w:color="auto"/>
        <w:bottom w:val="none" w:sz="0" w:space="0" w:color="auto"/>
        <w:right w:val="none" w:sz="0" w:space="0" w:color="auto"/>
      </w:divBdr>
    </w:div>
    <w:div w:id="47924982">
      <w:bodyDiv w:val="1"/>
      <w:marLeft w:val="0"/>
      <w:marRight w:val="0"/>
      <w:marTop w:val="0"/>
      <w:marBottom w:val="0"/>
      <w:divBdr>
        <w:top w:val="none" w:sz="0" w:space="0" w:color="auto"/>
        <w:left w:val="none" w:sz="0" w:space="0" w:color="auto"/>
        <w:bottom w:val="none" w:sz="0" w:space="0" w:color="auto"/>
        <w:right w:val="none" w:sz="0" w:space="0" w:color="auto"/>
      </w:divBdr>
    </w:div>
    <w:div w:id="52896603">
      <w:bodyDiv w:val="1"/>
      <w:marLeft w:val="0"/>
      <w:marRight w:val="0"/>
      <w:marTop w:val="0"/>
      <w:marBottom w:val="0"/>
      <w:divBdr>
        <w:top w:val="none" w:sz="0" w:space="0" w:color="auto"/>
        <w:left w:val="none" w:sz="0" w:space="0" w:color="auto"/>
        <w:bottom w:val="none" w:sz="0" w:space="0" w:color="auto"/>
        <w:right w:val="none" w:sz="0" w:space="0" w:color="auto"/>
      </w:divBdr>
    </w:div>
    <w:div w:id="61802453">
      <w:bodyDiv w:val="1"/>
      <w:marLeft w:val="0"/>
      <w:marRight w:val="0"/>
      <w:marTop w:val="0"/>
      <w:marBottom w:val="0"/>
      <w:divBdr>
        <w:top w:val="none" w:sz="0" w:space="0" w:color="auto"/>
        <w:left w:val="none" w:sz="0" w:space="0" w:color="auto"/>
        <w:bottom w:val="none" w:sz="0" w:space="0" w:color="auto"/>
        <w:right w:val="none" w:sz="0" w:space="0" w:color="auto"/>
      </w:divBdr>
    </w:div>
    <w:div w:id="63531902">
      <w:bodyDiv w:val="1"/>
      <w:marLeft w:val="0"/>
      <w:marRight w:val="0"/>
      <w:marTop w:val="0"/>
      <w:marBottom w:val="0"/>
      <w:divBdr>
        <w:top w:val="none" w:sz="0" w:space="0" w:color="auto"/>
        <w:left w:val="none" w:sz="0" w:space="0" w:color="auto"/>
        <w:bottom w:val="none" w:sz="0" w:space="0" w:color="auto"/>
        <w:right w:val="none" w:sz="0" w:space="0" w:color="auto"/>
      </w:divBdr>
    </w:div>
    <w:div w:id="70779572">
      <w:bodyDiv w:val="1"/>
      <w:marLeft w:val="0"/>
      <w:marRight w:val="0"/>
      <w:marTop w:val="0"/>
      <w:marBottom w:val="0"/>
      <w:divBdr>
        <w:top w:val="none" w:sz="0" w:space="0" w:color="auto"/>
        <w:left w:val="none" w:sz="0" w:space="0" w:color="auto"/>
        <w:bottom w:val="none" w:sz="0" w:space="0" w:color="auto"/>
        <w:right w:val="none" w:sz="0" w:space="0" w:color="auto"/>
      </w:divBdr>
    </w:div>
    <w:div w:id="79835180">
      <w:bodyDiv w:val="1"/>
      <w:marLeft w:val="0"/>
      <w:marRight w:val="0"/>
      <w:marTop w:val="0"/>
      <w:marBottom w:val="0"/>
      <w:divBdr>
        <w:top w:val="none" w:sz="0" w:space="0" w:color="auto"/>
        <w:left w:val="none" w:sz="0" w:space="0" w:color="auto"/>
        <w:bottom w:val="none" w:sz="0" w:space="0" w:color="auto"/>
        <w:right w:val="none" w:sz="0" w:space="0" w:color="auto"/>
      </w:divBdr>
    </w:div>
    <w:div w:id="90392949">
      <w:bodyDiv w:val="1"/>
      <w:marLeft w:val="0"/>
      <w:marRight w:val="0"/>
      <w:marTop w:val="0"/>
      <w:marBottom w:val="0"/>
      <w:divBdr>
        <w:top w:val="none" w:sz="0" w:space="0" w:color="auto"/>
        <w:left w:val="none" w:sz="0" w:space="0" w:color="auto"/>
        <w:bottom w:val="none" w:sz="0" w:space="0" w:color="auto"/>
        <w:right w:val="none" w:sz="0" w:space="0" w:color="auto"/>
      </w:divBdr>
    </w:div>
    <w:div w:id="94445880">
      <w:bodyDiv w:val="1"/>
      <w:marLeft w:val="0"/>
      <w:marRight w:val="0"/>
      <w:marTop w:val="0"/>
      <w:marBottom w:val="0"/>
      <w:divBdr>
        <w:top w:val="none" w:sz="0" w:space="0" w:color="auto"/>
        <w:left w:val="none" w:sz="0" w:space="0" w:color="auto"/>
        <w:bottom w:val="none" w:sz="0" w:space="0" w:color="auto"/>
        <w:right w:val="none" w:sz="0" w:space="0" w:color="auto"/>
      </w:divBdr>
    </w:div>
    <w:div w:id="103380889">
      <w:bodyDiv w:val="1"/>
      <w:marLeft w:val="0"/>
      <w:marRight w:val="0"/>
      <w:marTop w:val="0"/>
      <w:marBottom w:val="0"/>
      <w:divBdr>
        <w:top w:val="none" w:sz="0" w:space="0" w:color="auto"/>
        <w:left w:val="none" w:sz="0" w:space="0" w:color="auto"/>
        <w:bottom w:val="none" w:sz="0" w:space="0" w:color="auto"/>
        <w:right w:val="none" w:sz="0" w:space="0" w:color="auto"/>
      </w:divBdr>
    </w:div>
    <w:div w:id="106583774">
      <w:bodyDiv w:val="1"/>
      <w:marLeft w:val="0"/>
      <w:marRight w:val="0"/>
      <w:marTop w:val="0"/>
      <w:marBottom w:val="0"/>
      <w:divBdr>
        <w:top w:val="none" w:sz="0" w:space="0" w:color="auto"/>
        <w:left w:val="none" w:sz="0" w:space="0" w:color="auto"/>
        <w:bottom w:val="none" w:sz="0" w:space="0" w:color="auto"/>
        <w:right w:val="none" w:sz="0" w:space="0" w:color="auto"/>
      </w:divBdr>
    </w:div>
    <w:div w:id="112402005">
      <w:bodyDiv w:val="1"/>
      <w:marLeft w:val="0"/>
      <w:marRight w:val="0"/>
      <w:marTop w:val="0"/>
      <w:marBottom w:val="0"/>
      <w:divBdr>
        <w:top w:val="none" w:sz="0" w:space="0" w:color="auto"/>
        <w:left w:val="none" w:sz="0" w:space="0" w:color="auto"/>
        <w:bottom w:val="none" w:sz="0" w:space="0" w:color="auto"/>
        <w:right w:val="none" w:sz="0" w:space="0" w:color="auto"/>
      </w:divBdr>
    </w:div>
    <w:div w:id="113639506">
      <w:bodyDiv w:val="1"/>
      <w:marLeft w:val="0"/>
      <w:marRight w:val="0"/>
      <w:marTop w:val="0"/>
      <w:marBottom w:val="0"/>
      <w:divBdr>
        <w:top w:val="none" w:sz="0" w:space="0" w:color="auto"/>
        <w:left w:val="none" w:sz="0" w:space="0" w:color="auto"/>
        <w:bottom w:val="none" w:sz="0" w:space="0" w:color="auto"/>
        <w:right w:val="none" w:sz="0" w:space="0" w:color="auto"/>
      </w:divBdr>
    </w:div>
    <w:div w:id="117920035">
      <w:bodyDiv w:val="1"/>
      <w:marLeft w:val="0"/>
      <w:marRight w:val="0"/>
      <w:marTop w:val="0"/>
      <w:marBottom w:val="0"/>
      <w:divBdr>
        <w:top w:val="none" w:sz="0" w:space="0" w:color="auto"/>
        <w:left w:val="none" w:sz="0" w:space="0" w:color="auto"/>
        <w:bottom w:val="none" w:sz="0" w:space="0" w:color="auto"/>
        <w:right w:val="none" w:sz="0" w:space="0" w:color="auto"/>
      </w:divBdr>
    </w:div>
    <w:div w:id="121308409">
      <w:bodyDiv w:val="1"/>
      <w:marLeft w:val="0"/>
      <w:marRight w:val="0"/>
      <w:marTop w:val="0"/>
      <w:marBottom w:val="0"/>
      <w:divBdr>
        <w:top w:val="none" w:sz="0" w:space="0" w:color="auto"/>
        <w:left w:val="none" w:sz="0" w:space="0" w:color="auto"/>
        <w:bottom w:val="none" w:sz="0" w:space="0" w:color="auto"/>
        <w:right w:val="none" w:sz="0" w:space="0" w:color="auto"/>
      </w:divBdr>
    </w:div>
    <w:div w:id="149953460">
      <w:bodyDiv w:val="1"/>
      <w:marLeft w:val="0"/>
      <w:marRight w:val="0"/>
      <w:marTop w:val="0"/>
      <w:marBottom w:val="0"/>
      <w:divBdr>
        <w:top w:val="none" w:sz="0" w:space="0" w:color="auto"/>
        <w:left w:val="none" w:sz="0" w:space="0" w:color="auto"/>
        <w:bottom w:val="none" w:sz="0" w:space="0" w:color="auto"/>
        <w:right w:val="none" w:sz="0" w:space="0" w:color="auto"/>
      </w:divBdr>
    </w:div>
    <w:div w:id="156265314">
      <w:bodyDiv w:val="1"/>
      <w:marLeft w:val="0"/>
      <w:marRight w:val="0"/>
      <w:marTop w:val="0"/>
      <w:marBottom w:val="0"/>
      <w:divBdr>
        <w:top w:val="none" w:sz="0" w:space="0" w:color="auto"/>
        <w:left w:val="none" w:sz="0" w:space="0" w:color="auto"/>
        <w:bottom w:val="none" w:sz="0" w:space="0" w:color="auto"/>
        <w:right w:val="none" w:sz="0" w:space="0" w:color="auto"/>
      </w:divBdr>
      <w:divsChild>
        <w:div w:id="449904766">
          <w:marLeft w:val="0"/>
          <w:marRight w:val="0"/>
          <w:marTop w:val="0"/>
          <w:marBottom w:val="0"/>
          <w:divBdr>
            <w:top w:val="none" w:sz="0" w:space="0" w:color="auto"/>
            <w:left w:val="none" w:sz="0" w:space="0" w:color="auto"/>
            <w:bottom w:val="none" w:sz="0" w:space="0" w:color="auto"/>
            <w:right w:val="none" w:sz="0" w:space="0" w:color="auto"/>
          </w:divBdr>
        </w:div>
        <w:div w:id="1864979375">
          <w:marLeft w:val="0"/>
          <w:marRight w:val="0"/>
          <w:marTop w:val="0"/>
          <w:marBottom w:val="0"/>
          <w:divBdr>
            <w:top w:val="none" w:sz="0" w:space="0" w:color="auto"/>
            <w:left w:val="none" w:sz="0" w:space="0" w:color="auto"/>
            <w:bottom w:val="none" w:sz="0" w:space="0" w:color="auto"/>
            <w:right w:val="none" w:sz="0" w:space="0" w:color="auto"/>
          </w:divBdr>
        </w:div>
      </w:divsChild>
    </w:div>
    <w:div w:id="158009579">
      <w:bodyDiv w:val="1"/>
      <w:marLeft w:val="0"/>
      <w:marRight w:val="0"/>
      <w:marTop w:val="0"/>
      <w:marBottom w:val="0"/>
      <w:divBdr>
        <w:top w:val="none" w:sz="0" w:space="0" w:color="auto"/>
        <w:left w:val="none" w:sz="0" w:space="0" w:color="auto"/>
        <w:bottom w:val="none" w:sz="0" w:space="0" w:color="auto"/>
        <w:right w:val="none" w:sz="0" w:space="0" w:color="auto"/>
      </w:divBdr>
    </w:div>
    <w:div w:id="158737269">
      <w:bodyDiv w:val="1"/>
      <w:marLeft w:val="0"/>
      <w:marRight w:val="0"/>
      <w:marTop w:val="0"/>
      <w:marBottom w:val="0"/>
      <w:divBdr>
        <w:top w:val="none" w:sz="0" w:space="0" w:color="auto"/>
        <w:left w:val="none" w:sz="0" w:space="0" w:color="auto"/>
        <w:bottom w:val="none" w:sz="0" w:space="0" w:color="auto"/>
        <w:right w:val="none" w:sz="0" w:space="0" w:color="auto"/>
      </w:divBdr>
    </w:div>
    <w:div w:id="173309174">
      <w:bodyDiv w:val="1"/>
      <w:marLeft w:val="0"/>
      <w:marRight w:val="0"/>
      <w:marTop w:val="0"/>
      <w:marBottom w:val="0"/>
      <w:divBdr>
        <w:top w:val="none" w:sz="0" w:space="0" w:color="auto"/>
        <w:left w:val="none" w:sz="0" w:space="0" w:color="auto"/>
        <w:bottom w:val="none" w:sz="0" w:space="0" w:color="auto"/>
        <w:right w:val="none" w:sz="0" w:space="0" w:color="auto"/>
      </w:divBdr>
    </w:div>
    <w:div w:id="173420012">
      <w:bodyDiv w:val="1"/>
      <w:marLeft w:val="0"/>
      <w:marRight w:val="0"/>
      <w:marTop w:val="0"/>
      <w:marBottom w:val="0"/>
      <w:divBdr>
        <w:top w:val="none" w:sz="0" w:space="0" w:color="auto"/>
        <w:left w:val="none" w:sz="0" w:space="0" w:color="auto"/>
        <w:bottom w:val="none" w:sz="0" w:space="0" w:color="auto"/>
        <w:right w:val="none" w:sz="0" w:space="0" w:color="auto"/>
      </w:divBdr>
    </w:div>
    <w:div w:id="176432845">
      <w:bodyDiv w:val="1"/>
      <w:marLeft w:val="0"/>
      <w:marRight w:val="0"/>
      <w:marTop w:val="0"/>
      <w:marBottom w:val="0"/>
      <w:divBdr>
        <w:top w:val="none" w:sz="0" w:space="0" w:color="auto"/>
        <w:left w:val="none" w:sz="0" w:space="0" w:color="auto"/>
        <w:bottom w:val="none" w:sz="0" w:space="0" w:color="auto"/>
        <w:right w:val="none" w:sz="0" w:space="0" w:color="auto"/>
      </w:divBdr>
    </w:div>
    <w:div w:id="182473275">
      <w:bodyDiv w:val="1"/>
      <w:marLeft w:val="0"/>
      <w:marRight w:val="0"/>
      <w:marTop w:val="0"/>
      <w:marBottom w:val="0"/>
      <w:divBdr>
        <w:top w:val="none" w:sz="0" w:space="0" w:color="auto"/>
        <w:left w:val="none" w:sz="0" w:space="0" w:color="auto"/>
        <w:bottom w:val="none" w:sz="0" w:space="0" w:color="auto"/>
        <w:right w:val="none" w:sz="0" w:space="0" w:color="auto"/>
      </w:divBdr>
    </w:div>
    <w:div w:id="191917846">
      <w:bodyDiv w:val="1"/>
      <w:marLeft w:val="0"/>
      <w:marRight w:val="0"/>
      <w:marTop w:val="0"/>
      <w:marBottom w:val="0"/>
      <w:divBdr>
        <w:top w:val="none" w:sz="0" w:space="0" w:color="auto"/>
        <w:left w:val="none" w:sz="0" w:space="0" w:color="auto"/>
        <w:bottom w:val="none" w:sz="0" w:space="0" w:color="auto"/>
        <w:right w:val="none" w:sz="0" w:space="0" w:color="auto"/>
      </w:divBdr>
    </w:div>
    <w:div w:id="193153410">
      <w:bodyDiv w:val="1"/>
      <w:marLeft w:val="0"/>
      <w:marRight w:val="0"/>
      <w:marTop w:val="0"/>
      <w:marBottom w:val="0"/>
      <w:divBdr>
        <w:top w:val="none" w:sz="0" w:space="0" w:color="auto"/>
        <w:left w:val="none" w:sz="0" w:space="0" w:color="auto"/>
        <w:bottom w:val="none" w:sz="0" w:space="0" w:color="auto"/>
        <w:right w:val="none" w:sz="0" w:space="0" w:color="auto"/>
      </w:divBdr>
    </w:div>
    <w:div w:id="197010792">
      <w:bodyDiv w:val="1"/>
      <w:marLeft w:val="0"/>
      <w:marRight w:val="0"/>
      <w:marTop w:val="0"/>
      <w:marBottom w:val="0"/>
      <w:divBdr>
        <w:top w:val="none" w:sz="0" w:space="0" w:color="auto"/>
        <w:left w:val="none" w:sz="0" w:space="0" w:color="auto"/>
        <w:bottom w:val="none" w:sz="0" w:space="0" w:color="auto"/>
        <w:right w:val="none" w:sz="0" w:space="0" w:color="auto"/>
      </w:divBdr>
      <w:divsChild>
        <w:div w:id="418796222">
          <w:marLeft w:val="0"/>
          <w:marRight w:val="0"/>
          <w:marTop w:val="0"/>
          <w:marBottom w:val="0"/>
          <w:divBdr>
            <w:top w:val="none" w:sz="0" w:space="0" w:color="auto"/>
            <w:left w:val="none" w:sz="0" w:space="0" w:color="auto"/>
            <w:bottom w:val="none" w:sz="0" w:space="0" w:color="auto"/>
            <w:right w:val="none" w:sz="0" w:space="0" w:color="auto"/>
          </w:divBdr>
        </w:div>
      </w:divsChild>
    </w:div>
    <w:div w:id="203249739">
      <w:bodyDiv w:val="1"/>
      <w:marLeft w:val="0"/>
      <w:marRight w:val="0"/>
      <w:marTop w:val="0"/>
      <w:marBottom w:val="0"/>
      <w:divBdr>
        <w:top w:val="none" w:sz="0" w:space="0" w:color="auto"/>
        <w:left w:val="none" w:sz="0" w:space="0" w:color="auto"/>
        <w:bottom w:val="none" w:sz="0" w:space="0" w:color="auto"/>
        <w:right w:val="none" w:sz="0" w:space="0" w:color="auto"/>
      </w:divBdr>
    </w:div>
    <w:div w:id="212540681">
      <w:bodyDiv w:val="1"/>
      <w:marLeft w:val="0"/>
      <w:marRight w:val="0"/>
      <w:marTop w:val="0"/>
      <w:marBottom w:val="0"/>
      <w:divBdr>
        <w:top w:val="none" w:sz="0" w:space="0" w:color="auto"/>
        <w:left w:val="none" w:sz="0" w:space="0" w:color="auto"/>
        <w:bottom w:val="none" w:sz="0" w:space="0" w:color="auto"/>
        <w:right w:val="none" w:sz="0" w:space="0" w:color="auto"/>
      </w:divBdr>
    </w:div>
    <w:div w:id="230694409">
      <w:bodyDiv w:val="1"/>
      <w:marLeft w:val="0"/>
      <w:marRight w:val="0"/>
      <w:marTop w:val="0"/>
      <w:marBottom w:val="0"/>
      <w:divBdr>
        <w:top w:val="none" w:sz="0" w:space="0" w:color="auto"/>
        <w:left w:val="none" w:sz="0" w:space="0" w:color="auto"/>
        <w:bottom w:val="none" w:sz="0" w:space="0" w:color="auto"/>
        <w:right w:val="none" w:sz="0" w:space="0" w:color="auto"/>
      </w:divBdr>
    </w:div>
    <w:div w:id="232086464">
      <w:bodyDiv w:val="1"/>
      <w:marLeft w:val="0"/>
      <w:marRight w:val="0"/>
      <w:marTop w:val="0"/>
      <w:marBottom w:val="0"/>
      <w:divBdr>
        <w:top w:val="none" w:sz="0" w:space="0" w:color="auto"/>
        <w:left w:val="none" w:sz="0" w:space="0" w:color="auto"/>
        <w:bottom w:val="none" w:sz="0" w:space="0" w:color="auto"/>
        <w:right w:val="none" w:sz="0" w:space="0" w:color="auto"/>
      </w:divBdr>
    </w:div>
    <w:div w:id="233010322">
      <w:bodyDiv w:val="1"/>
      <w:marLeft w:val="0"/>
      <w:marRight w:val="0"/>
      <w:marTop w:val="0"/>
      <w:marBottom w:val="0"/>
      <w:divBdr>
        <w:top w:val="none" w:sz="0" w:space="0" w:color="auto"/>
        <w:left w:val="none" w:sz="0" w:space="0" w:color="auto"/>
        <w:bottom w:val="none" w:sz="0" w:space="0" w:color="auto"/>
        <w:right w:val="none" w:sz="0" w:space="0" w:color="auto"/>
      </w:divBdr>
    </w:div>
    <w:div w:id="236332753">
      <w:bodyDiv w:val="1"/>
      <w:marLeft w:val="0"/>
      <w:marRight w:val="0"/>
      <w:marTop w:val="0"/>
      <w:marBottom w:val="0"/>
      <w:divBdr>
        <w:top w:val="none" w:sz="0" w:space="0" w:color="auto"/>
        <w:left w:val="none" w:sz="0" w:space="0" w:color="auto"/>
        <w:bottom w:val="none" w:sz="0" w:space="0" w:color="auto"/>
        <w:right w:val="none" w:sz="0" w:space="0" w:color="auto"/>
      </w:divBdr>
    </w:div>
    <w:div w:id="237635335">
      <w:bodyDiv w:val="1"/>
      <w:marLeft w:val="0"/>
      <w:marRight w:val="0"/>
      <w:marTop w:val="0"/>
      <w:marBottom w:val="0"/>
      <w:divBdr>
        <w:top w:val="none" w:sz="0" w:space="0" w:color="auto"/>
        <w:left w:val="none" w:sz="0" w:space="0" w:color="auto"/>
        <w:bottom w:val="none" w:sz="0" w:space="0" w:color="auto"/>
        <w:right w:val="none" w:sz="0" w:space="0" w:color="auto"/>
      </w:divBdr>
    </w:div>
    <w:div w:id="240676389">
      <w:bodyDiv w:val="1"/>
      <w:marLeft w:val="0"/>
      <w:marRight w:val="0"/>
      <w:marTop w:val="0"/>
      <w:marBottom w:val="0"/>
      <w:divBdr>
        <w:top w:val="none" w:sz="0" w:space="0" w:color="auto"/>
        <w:left w:val="none" w:sz="0" w:space="0" w:color="auto"/>
        <w:bottom w:val="none" w:sz="0" w:space="0" w:color="auto"/>
        <w:right w:val="none" w:sz="0" w:space="0" w:color="auto"/>
      </w:divBdr>
    </w:div>
    <w:div w:id="247813487">
      <w:bodyDiv w:val="1"/>
      <w:marLeft w:val="0"/>
      <w:marRight w:val="0"/>
      <w:marTop w:val="0"/>
      <w:marBottom w:val="0"/>
      <w:divBdr>
        <w:top w:val="none" w:sz="0" w:space="0" w:color="auto"/>
        <w:left w:val="none" w:sz="0" w:space="0" w:color="auto"/>
        <w:bottom w:val="none" w:sz="0" w:space="0" w:color="auto"/>
        <w:right w:val="none" w:sz="0" w:space="0" w:color="auto"/>
      </w:divBdr>
      <w:divsChild>
        <w:div w:id="1889030516">
          <w:marLeft w:val="0"/>
          <w:marRight w:val="0"/>
          <w:marTop w:val="0"/>
          <w:marBottom w:val="0"/>
          <w:divBdr>
            <w:top w:val="none" w:sz="0" w:space="0" w:color="auto"/>
            <w:left w:val="none" w:sz="0" w:space="0" w:color="auto"/>
            <w:bottom w:val="none" w:sz="0" w:space="0" w:color="auto"/>
            <w:right w:val="none" w:sz="0" w:space="0" w:color="auto"/>
          </w:divBdr>
        </w:div>
      </w:divsChild>
    </w:div>
    <w:div w:id="251596203">
      <w:bodyDiv w:val="1"/>
      <w:marLeft w:val="0"/>
      <w:marRight w:val="0"/>
      <w:marTop w:val="0"/>
      <w:marBottom w:val="0"/>
      <w:divBdr>
        <w:top w:val="none" w:sz="0" w:space="0" w:color="auto"/>
        <w:left w:val="none" w:sz="0" w:space="0" w:color="auto"/>
        <w:bottom w:val="none" w:sz="0" w:space="0" w:color="auto"/>
        <w:right w:val="none" w:sz="0" w:space="0" w:color="auto"/>
      </w:divBdr>
    </w:div>
    <w:div w:id="258685708">
      <w:bodyDiv w:val="1"/>
      <w:marLeft w:val="0"/>
      <w:marRight w:val="0"/>
      <w:marTop w:val="0"/>
      <w:marBottom w:val="0"/>
      <w:divBdr>
        <w:top w:val="none" w:sz="0" w:space="0" w:color="auto"/>
        <w:left w:val="none" w:sz="0" w:space="0" w:color="auto"/>
        <w:bottom w:val="none" w:sz="0" w:space="0" w:color="auto"/>
        <w:right w:val="none" w:sz="0" w:space="0" w:color="auto"/>
      </w:divBdr>
    </w:div>
    <w:div w:id="264583078">
      <w:bodyDiv w:val="1"/>
      <w:marLeft w:val="0"/>
      <w:marRight w:val="0"/>
      <w:marTop w:val="0"/>
      <w:marBottom w:val="0"/>
      <w:divBdr>
        <w:top w:val="none" w:sz="0" w:space="0" w:color="auto"/>
        <w:left w:val="none" w:sz="0" w:space="0" w:color="auto"/>
        <w:bottom w:val="none" w:sz="0" w:space="0" w:color="auto"/>
        <w:right w:val="none" w:sz="0" w:space="0" w:color="auto"/>
      </w:divBdr>
    </w:div>
    <w:div w:id="265581421">
      <w:bodyDiv w:val="1"/>
      <w:marLeft w:val="0"/>
      <w:marRight w:val="0"/>
      <w:marTop w:val="0"/>
      <w:marBottom w:val="0"/>
      <w:divBdr>
        <w:top w:val="none" w:sz="0" w:space="0" w:color="auto"/>
        <w:left w:val="none" w:sz="0" w:space="0" w:color="auto"/>
        <w:bottom w:val="none" w:sz="0" w:space="0" w:color="auto"/>
        <w:right w:val="none" w:sz="0" w:space="0" w:color="auto"/>
      </w:divBdr>
    </w:div>
    <w:div w:id="267392419">
      <w:bodyDiv w:val="1"/>
      <w:marLeft w:val="0"/>
      <w:marRight w:val="0"/>
      <w:marTop w:val="0"/>
      <w:marBottom w:val="0"/>
      <w:divBdr>
        <w:top w:val="none" w:sz="0" w:space="0" w:color="auto"/>
        <w:left w:val="none" w:sz="0" w:space="0" w:color="auto"/>
        <w:bottom w:val="none" w:sz="0" w:space="0" w:color="auto"/>
        <w:right w:val="none" w:sz="0" w:space="0" w:color="auto"/>
      </w:divBdr>
    </w:div>
    <w:div w:id="271673900">
      <w:bodyDiv w:val="1"/>
      <w:marLeft w:val="0"/>
      <w:marRight w:val="0"/>
      <w:marTop w:val="0"/>
      <w:marBottom w:val="0"/>
      <w:divBdr>
        <w:top w:val="none" w:sz="0" w:space="0" w:color="auto"/>
        <w:left w:val="none" w:sz="0" w:space="0" w:color="auto"/>
        <w:bottom w:val="none" w:sz="0" w:space="0" w:color="auto"/>
        <w:right w:val="none" w:sz="0" w:space="0" w:color="auto"/>
      </w:divBdr>
    </w:div>
    <w:div w:id="272328514">
      <w:bodyDiv w:val="1"/>
      <w:marLeft w:val="0"/>
      <w:marRight w:val="0"/>
      <w:marTop w:val="0"/>
      <w:marBottom w:val="0"/>
      <w:divBdr>
        <w:top w:val="none" w:sz="0" w:space="0" w:color="auto"/>
        <w:left w:val="none" w:sz="0" w:space="0" w:color="auto"/>
        <w:bottom w:val="none" w:sz="0" w:space="0" w:color="auto"/>
        <w:right w:val="none" w:sz="0" w:space="0" w:color="auto"/>
      </w:divBdr>
    </w:div>
    <w:div w:id="277756311">
      <w:bodyDiv w:val="1"/>
      <w:marLeft w:val="0"/>
      <w:marRight w:val="0"/>
      <w:marTop w:val="0"/>
      <w:marBottom w:val="0"/>
      <w:divBdr>
        <w:top w:val="none" w:sz="0" w:space="0" w:color="auto"/>
        <w:left w:val="none" w:sz="0" w:space="0" w:color="auto"/>
        <w:bottom w:val="none" w:sz="0" w:space="0" w:color="auto"/>
        <w:right w:val="none" w:sz="0" w:space="0" w:color="auto"/>
      </w:divBdr>
    </w:div>
    <w:div w:id="286863421">
      <w:bodyDiv w:val="1"/>
      <w:marLeft w:val="0"/>
      <w:marRight w:val="0"/>
      <w:marTop w:val="0"/>
      <w:marBottom w:val="0"/>
      <w:divBdr>
        <w:top w:val="none" w:sz="0" w:space="0" w:color="auto"/>
        <w:left w:val="none" w:sz="0" w:space="0" w:color="auto"/>
        <w:bottom w:val="none" w:sz="0" w:space="0" w:color="auto"/>
        <w:right w:val="none" w:sz="0" w:space="0" w:color="auto"/>
      </w:divBdr>
    </w:div>
    <w:div w:id="288777843">
      <w:bodyDiv w:val="1"/>
      <w:marLeft w:val="0"/>
      <w:marRight w:val="0"/>
      <w:marTop w:val="0"/>
      <w:marBottom w:val="0"/>
      <w:divBdr>
        <w:top w:val="none" w:sz="0" w:space="0" w:color="auto"/>
        <w:left w:val="none" w:sz="0" w:space="0" w:color="auto"/>
        <w:bottom w:val="none" w:sz="0" w:space="0" w:color="auto"/>
        <w:right w:val="none" w:sz="0" w:space="0" w:color="auto"/>
      </w:divBdr>
    </w:div>
    <w:div w:id="294603834">
      <w:bodyDiv w:val="1"/>
      <w:marLeft w:val="0"/>
      <w:marRight w:val="0"/>
      <w:marTop w:val="0"/>
      <w:marBottom w:val="0"/>
      <w:divBdr>
        <w:top w:val="none" w:sz="0" w:space="0" w:color="auto"/>
        <w:left w:val="none" w:sz="0" w:space="0" w:color="auto"/>
        <w:bottom w:val="none" w:sz="0" w:space="0" w:color="auto"/>
        <w:right w:val="none" w:sz="0" w:space="0" w:color="auto"/>
      </w:divBdr>
    </w:div>
    <w:div w:id="304117935">
      <w:bodyDiv w:val="1"/>
      <w:marLeft w:val="0"/>
      <w:marRight w:val="0"/>
      <w:marTop w:val="0"/>
      <w:marBottom w:val="0"/>
      <w:divBdr>
        <w:top w:val="none" w:sz="0" w:space="0" w:color="auto"/>
        <w:left w:val="none" w:sz="0" w:space="0" w:color="auto"/>
        <w:bottom w:val="none" w:sz="0" w:space="0" w:color="auto"/>
        <w:right w:val="none" w:sz="0" w:space="0" w:color="auto"/>
      </w:divBdr>
    </w:div>
    <w:div w:id="309673774">
      <w:bodyDiv w:val="1"/>
      <w:marLeft w:val="0"/>
      <w:marRight w:val="0"/>
      <w:marTop w:val="0"/>
      <w:marBottom w:val="0"/>
      <w:divBdr>
        <w:top w:val="none" w:sz="0" w:space="0" w:color="auto"/>
        <w:left w:val="none" w:sz="0" w:space="0" w:color="auto"/>
        <w:bottom w:val="none" w:sz="0" w:space="0" w:color="auto"/>
        <w:right w:val="none" w:sz="0" w:space="0" w:color="auto"/>
      </w:divBdr>
    </w:div>
    <w:div w:id="310446888">
      <w:bodyDiv w:val="1"/>
      <w:marLeft w:val="0"/>
      <w:marRight w:val="0"/>
      <w:marTop w:val="0"/>
      <w:marBottom w:val="0"/>
      <w:divBdr>
        <w:top w:val="none" w:sz="0" w:space="0" w:color="auto"/>
        <w:left w:val="none" w:sz="0" w:space="0" w:color="auto"/>
        <w:bottom w:val="none" w:sz="0" w:space="0" w:color="auto"/>
        <w:right w:val="none" w:sz="0" w:space="0" w:color="auto"/>
      </w:divBdr>
    </w:div>
    <w:div w:id="320474471">
      <w:bodyDiv w:val="1"/>
      <w:marLeft w:val="0"/>
      <w:marRight w:val="0"/>
      <w:marTop w:val="0"/>
      <w:marBottom w:val="0"/>
      <w:divBdr>
        <w:top w:val="none" w:sz="0" w:space="0" w:color="auto"/>
        <w:left w:val="none" w:sz="0" w:space="0" w:color="auto"/>
        <w:bottom w:val="none" w:sz="0" w:space="0" w:color="auto"/>
        <w:right w:val="none" w:sz="0" w:space="0" w:color="auto"/>
      </w:divBdr>
    </w:div>
    <w:div w:id="326052813">
      <w:bodyDiv w:val="1"/>
      <w:marLeft w:val="0"/>
      <w:marRight w:val="0"/>
      <w:marTop w:val="0"/>
      <w:marBottom w:val="0"/>
      <w:divBdr>
        <w:top w:val="none" w:sz="0" w:space="0" w:color="auto"/>
        <w:left w:val="none" w:sz="0" w:space="0" w:color="auto"/>
        <w:bottom w:val="none" w:sz="0" w:space="0" w:color="auto"/>
        <w:right w:val="none" w:sz="0" w:space="0" w:color="auto"/>
      </w:divBdr>
    </w:div>
    <w:div w:id="328598663">
      <w:bodyDiv w:val="1"/>
      <w:marLeft w:val="0"/>
      <w:marRight w:val="0"/>
      <w:marTop w:val="0"/>
      <w:marBottom w:val="0"/>
      <w:divBdr>
        <w:top w:val="none" w:sz="0" w:space="0" w:color="auto"/>
        <w:left w:val="none" w:sz="0" w:space="0" w:color="auto"/>
        <w:bottom w:val="none" w:sz="0" w:space="0" w:color="auto"/>
        <w:right w:val="none" w:sz="0" w:space="0" w:color="auto"/>
      </w:divBdr>
    </w:div>
    <w:div w:id="330448187">
      <w:bodyDiv w:val="1"/>
      <w:marLeft w:val="0"/>
      <w:marRight w:val="0"/>
      <w:marTop w:val="0"/>
      <w:marBottom w:val="0"/>
      <w:divBdr>
        <w:top w:val="none" w:sz="0" w:space="0" w:color="auto"/>
        <w:left w:val="none" w:sz="0" w:space="0" w:color="auto"/>
        <w:bottom w:val="none" w:sz="0" w:space="0" w:color="auto"/>
        <w:right w:val="none" w:sz="0" w:space="0" w:color="auto"/>
      </w:divBdr>
      <w:divsChild>
        <w:div w:id="1410344028">
          <w:marLeft w:val="0"/>
          <w:marRight w:val="0"/>
          <w:marTop w:val="0"/>
          <w:marBottom w:val="0"/>
          <w:divBdr>
            <w:top w:val="none" w:sz="0" w:space="0" w:color="auto"/>
            <w:left w:val="none" w:sz="0" w:space="0" w:color="auto"/>
            <w:bottom w:val="none" w:sz="0" w:space="0" w:color="auto"/>
            <w:right w:val="none" w:sz="0" w:space="0" w:color="auto"/>
          </w:divBdr>
        </w:div>
      </w:divsChild>
    </w:div>
    <w:div w:id="331569326">
      <w:bodyDiv w:val="1"/>
      <w:marLeft w:val="0"/>
      <w:marRight w:val="0"/>
      <w:marTop w:val="0"/>
      <w:marBottom w:val="0"/>
      <w:divBdr>
        <w:top w:val="none" w:sz="0" w:space="0" w:color="auto"/>
        <w:left w:val="none" w:sz="0" w:space="0" w:color="auto"/>
        <w:bottom w:val="none" w:sz="0" w:space="0" w:color="auto"/>
        <w:right w:val="none" w:sz="0" w:space="0" w:color="auto"/>
      </w:divBdr>
    </w:div>
    <w:div w:id="332143903">
      <w:bodyDiv w:val="1"/>
      <w:marLeft w:val="0"/>
      <w:marRight w:val="0"/>
      <w:marTop w:val="0"/>
      <w:marBottom w:val="0"/>
      <w:divBdr>
        <w:top w:val="none" w:sz="0" w:space="0" w:color="auto"/>
        <w:left w:val="none" w:sz="0" w:space="0" w:color="auto"/>
        <w:bottom w:val="none" w:sz="0" w:space="0" w:color="auto"/>
        <w:right w:val="none" w:sz="0" w:space="0" w:color="auto"/>
      </w:divBdr>
    </w:div>
    <w:div w:id="335807593">
      <w:bodyDiv w:val="1"/>
      <w:marLeft w:val="0"/>
      <w:marRight w:val="0"/>
      <w:marTop w:val="0"/>
      <w:marBottom w:val="0"/>
      <w:divBdr>
        <w:top w:val="none" w:sz="0" w:space="0" w:color="auto"/>
        <w:left w:val="none" w:sz="0" w:space="0" w:color="auto"/>
        <w:bottom w:val="none" w:sz="0" w:space="0" w:color="auto"/>
        <w:right w:val="none" w:sz="0" w:space="0" w:color="auto"/>
      </w:divBdr>
    </w:div>
    <w:div w:id="338969277">
      <w:bodyDiv w:val="1"/>
      <w:marLeft w:val="0"/>
      <w:marRight w:val="0"/>
      <w:marTop w:val="0"/>
      <w:marBottom w:val="0"/>
      <w:divBdr>
        <w:top w:val="none" w:sz="0" w:space="0" w:color="auto"/>
        <w:left w:val="none" w:sz="0" w:space="0" w:color="auto"/>
        <w:bottom w:val="none" w:sz="0" w:space="0" w:color="auto"/>
        <w:right w:val="none" w:sz="0" w:space="0" w:color="auto"/>
      </w:divBdr>
    </w:div>
    <w:div w:id="339742663">
      <w:bodyDiv w:val="1"/>
      <w:marLeft w:val="0"/>
      <w:marRight w:val="0"/>
      <w:marTop w:val="0"/>
      <w:marBottom w:val="0"/>
      <w:divBdr>
        <w:top w:val="none" w:sz="0" w:space="0" w:color="auto"/>
        <w:left w:val="none" w:sz="0" w:space="0" w:color="auto"/>
        <w:bottom w:val="none" w:sz="0" w:space="0" w:color="auto"/>
        <w:right w:val="none" w:sz="0" w:space="0" w:color="auto"/>
      </w:divBdr>
    </w:div>
    <w:div w:id="351688571">
      <w:bodyDiv w:val="1"/>
      <w:marLeft w:val="0"/>
      <w:marRight w:val="0"/>
      <w:marTop w:val="0"/>
      <w:marBottom w:val="0"/>
      <w:divBdr>
        <w:top w:val="none" w:sz="0" w:space="0" w:color="auto"/>
        <w:left w:val="none" w:sz="0" w:space="0" w:color="auto"/>
        <w:bottom w:val="none" w:sz="0" w:space="0" w:color="auto"/>
        <w:right w:val="none" w:sz="0" w:space="0" w:color="auto"/>
      </w:divBdr>
    </w:div>
    <w:div w:id="353002444">
      <w:bodyDiv w:val="1"/>
      <w:marLeft w:val="0"/>
      <w:marRight w:val="0"/>
      <w:marTop w:val="0"/>
      <w:marBottom w:val="0"/>
      <w:divBdr>
        <w:top w:val="none" w:sz="0" w:space="0" w:color="auto"/>
        <w:left w:val="none" w:sz="0" w:space="0" w:color="auto"/>
        <w:bottom w:val="none" w:sz="0" w:space="0" w:color="auto"/>
        <w:right w:val="none" w:sz="0" w:space="0" w:color="auto"/>
      </w:divBdr>
      <w:divsChild>
        <w:div w:id="1552571996">
          <w:marLeft w:val="0"/>
          <w:marRight w:val="0"/>
          <w:marTop w:val="0"/>
          <w:marBottom w:val="0"/>
          <w:divBdr>
            <w:top w:val="none" w:sz="0" w:space="0" w:color="auto"/>
            <w:left w:val="none" w:sz="0" w:space="0" w:color="auto"/>
            <w:bottom w:val="none" w:sz="0" w:space="0" w:color="auto"/>
            <w:right w:val="none" w:sz="0" w:space="0" w:color="auto"/>
          </w:divBdr>
        </w:div>
        <w:div w:id="1967656353">
          <w:marLeft w:val="0"/>
          <w:marRight w:val="0"/>
          <w:marTop w:val="0"/>
          <w:marBottom w:val="0"/>
          <w:divBdr>
            <w:top w:val="none" w:sz="0" w:space="0" w:color="auto"/>
            <w:left w:val="none" w:sz="0" w:space="0" w:color="auto"/>
            <w:bottom w:val="none" w:sz="0" w:space="0" w:color="auto"/>
            <w:right w:val="none" w:sz="0" w:space="0" w:color="auto"/>
          </w:divBdr>
        </w:div>
      </w:divsChild>
    </w:div>
    <w:div w:id="354354718">
      <w:bodyDiv w:val="1"/>
      <w:marLeft w:val="0"/>
      <w:marRight w:val="0"/>
      <w:marTop w:val="0"/>
      <w:marBottom w:val="0"/>
      <w:divBdr>
        <w:top w:val="none" w:sz="0" w:space="0" w:color="auto"/>
        <w:left w:val="none" w:sz="0" w:space="0" w:color="auto"/>
        <w:bottom w:val="none" w:sz="0" w:space="0" w:color="auto"/>
        <w:right w:val="none" w:sz="0" w:space="0" w:color="auto"/>
      </w:divBdr>
      <w:divsChild>
        <w:div w:id="109130158">
          <w:marLeft w:val="0"/>
          <w:marRight w:val="0"/>
          <w:marTop w:val="0"/>
          <w:marBottom w:val="0"/>
          <w:divBdr>
            <w:top w:val="none" w:sz="0" w:space="0" w:color="auto"/>
            <w:left w:val="none" w:sz="0" w:space="0" w:color="auto"/>
            <w:bottom w:val="none" w:sz="0" w:space="0" w:color="auto"/>
            <w:right w:val="none" w:sz="0" w:space="0" w:color="auto"/>
          </w:divBdr>
        </w:div>
      </w:divsChild>
    </w:div>
    <w:div w:id="367150281">
      <w:bodyDiv w:val="1"/>
      <w:marLeft w:val="0"/>
      <w:marRight w:val="0"/>
      <w:marTop w:val="0"/>
      <w:marBottom w:val="0"/>
      <w:divBdr>
        <w:top w:val="none" w:sz="0" w:space="0" w:color="auto"/>
        <w:left w:val="none" w:sz="0" w:space="0" w:color="auto"/>
        <w:bottom w:val="none" w:sz="0" w:space="0" w:color="auto"/>
        <w:right w:val="none" w:sz="0" w:space="0" w:color="auto"/>
      </w:divBdr>
      <w:divsChild>
        <w:div w:id="542639932">
          <w:marLeft w:val="0"/>
          <w:marRight w:val="0"/>
          <w:marTop w:val="0"/>
          <w:marBottom w:val="0"/>
          <w:divBdr>
            <w:top w:val="none" w:sz="0" w:space="0" w:color="auto"/>
            <w:left w:val="none" w:sz="0" w:space="0" w:color="auto"/>
            <w:bottom w:val="none" w:sz="0" w:space="0" w:color="auto"/>
            <w:right w:val="none" w:sz="0" w:space="0" w:color="auto"/>
          </w:divBdr>
        </w:div>
      </w:divsChild>
    </w:div>
    <w:div w:id="367536256">
      <w:bodyDiv w:val="1"/>
      <w:marLeft w:val="0"/>
      <w:marRight w:val="0"/>
      <w:marTop w:val="0"/>
      <w:marBottom w:val="0"/>
      <w:divBdr>
        <w:top w:val="none" w:sz="0" w:space="0" w:color="auto"/>
        <w:left w:val="none" w:sz="0" w:space="0" w:color="auto"/>
        <w:bottom w:val="none" w:sz="0" w:space="0" w:color="auto"/>
        <w:right w:val="none" w:sz="0" w:space="0" w:color="auto"/>
      </w:divBdr>
    </w:div>
    <w:div w:id="375397259">
      <w:bodyDiv w:val="1"/>
      <w:marLeft w:val="0"/>
      <w:marRight w:val="0"/>
      <w:marTop w:val="0"/>
      <w:marBottom w:val="0"/>
      <w:divBdr>
        <w:top w:val="none" w:sz="0" w:space="0" w:color="auto"/>
        <w:left w:val="none" w:sz="0" w:space="0" w:color="auto"/>
        <w:bottom w:val="none" w:sz="0" w:space="0" w:color="auto"/>
        <w:right w:val="none" w:sz="0" w:space="0" w:color="auto"/>
      </w:divBdr>
    </w:div>
    <w:div w:id="380398384">
      <w:bodyDiv w:val="1"/>
      <w:marLeft w:val="0"/>
      <w:marRight w:val="0"/>
      <w:marTop w:val="0"/>
      <w:marBottom w:val="0"/>
      <w:divBdr>
        <w:top w:val="none" w:sz="0" w:space="0" w:color="auto"/>
        <w:left w:val="none" w:sz="0" w:space="0" w:color="auto"/>
        <w:bottom w:val="none" w:sz="0" w:space="0" w:color="auto"/>
        <w:right w:val="none" w:sz="0" w:space="0" w:color="auto"/>
      </w:divBdr>
      <w:divsChild>
        <w:div w:id="657420957">
          <w:marLeft w:val="0"/>
          <w:marRight w:val="0"/>
          <w:marTop w:val="0"/>
          <w:marBottom w:val="0"/>
          <w:divBdr>
            <w:top w:val="none" w:sz="0" w:space="0" w:color="auto"/>
            <w:left w:val="none" w:sz="0" w:space="0" w:color="auto"/>
            <w:bottom w:val="none" w:sz="0" w:space="0" w:color="auto"/>
            <w:right w:val="none" w:sz="0" w:space="0" w:color="auto"/>
          </w:divBdr>
        </w:div>
        <w:div w:id="1961035197">
          <w:marLeft w:val="0"/>
          <w:marRight w:val="0"/>
          <w:marTop w:val="0"/>
          <w:marBottom w:val="0"/>
          <w:divBdr>
            <w:top w:val="none" w:sz="0" w:space="0" w:color="auto"/>
            <w:left w:val="none" w:sz="0" w:space="0" w:color="auto"/>
            <w:bottom w:val="none" w:sz="0" w:space="0" w:color="auto"/>
            <w:right w:val="none" w:sz="0" w:space="0" w:color="auto"/>
          </w:divBdr>
        </w:div>
      </w:divsChild>
    </w:div>
    <w:div w:id="381684131">
      <w:bodyDiv w:val="1"/>
      <w:marLeft w:val="0"/>
      <w:marRight w:val="0"/>
      <w:marTop w:val="0"/>
      <w:marBottom w:val="0"/>
      <w:divBdr>
        <w:top w:val="none" w:sz="0" w:space="0" w:color="auto"/>
        <w:left w:val="none" w:sz="0" w:space="0" w:color="auto"/>
        <w:bottom w:val="none" w:sz="0" w:space="0" w:color="auto"/>
        <w:right w:val="none" w:sz="0" w:space="0" w:color="auto"/>
      </w:divBdr>
    </w:div>
    <w:div w:id="383481989">
      <w:bodyDiv w:val="1"/>
      <w:marLeft w:val="0"/>
      <w:marRight w:val="0"/>
      <w:marTop w:val="0"/>
      <w:marBottom w:val="0"/>
      <w:divBdr>
        <w:top w:val="none" w:sz="0" w:space="0" w:color="auto"/>
        <w:left w:val="none" w:sz="0" w:space="0" w:color="auto"/>
        <w:bottom w:val="none" w:sz="0" w:space="0" w:color="auto"/>
        <w:right w:val="none" w:sz="0" w:space="0" w:color="auto"/>
      </w:divBdr>
    </w:div>
    <w:div w:id="390345503">
      <w:bodyDiv w:val="1"/>
      <w:marLeft w:val="0"/>
      <w:marRight w:val="0"/>
      <w:marTop w:val="0"/>
      <w:marBottom w:val="0"/>
      <w:divBdr>
        <w:top w:val="none" w:sz="0" w:space="0" w:color="auto"/>
        <w:left w:val="none" w:sz="0" w:space="0" w:color="auto"/>
        <w:bottom w:val="none" w:sz="0" w:space="0" w:color="auto"/>
        <w:right w:val="none" w:sz="0" w:space="0" w:color="auto"/>
      </w:divBdr>
    </w:div>
    <w:div w:id="390885387">
      <w:bodyDiv w:val="1"/>
      <w:marLeft w:val="0"/>
      <w:marRight w:val="0"/>
      <w:marTop w:val="0"/>
      <w:marBottom w:val="0"/>
      <w:divBdr>
        <w:top w:val="none" w:sz="0" w:space="0" w:color="auto"/>
        <w:left w:val="none" w:sz="0" w:space="0" w:color="auto"/>
        <w:bottom w:val="none" w:sz="0" w:space="0" w:color="auto"/>
        <w:right w:val="none" w:sz="0" w:space="0" w:color="auto"/>
      </w:divBdr>
    </w:div>
    <w:div w:id="400102489">
      <w:bodyDiv w:val="1"/>
      <w:marLeft w:val="0"/>
      <w:marRight w:val="0"/>
      <w:marTop w:val="0"/>
      <w:marBottom w:val="0"/>
      <w:divBdr>
        <w:top w:val="none" w:sz="0" w:space="0" w:color="auto"/>
        <w:left w:val="none" w:sz="0" w:space="0" w:color="auto"/>
        <w:bottom w:val="none" w:sz="0" w:space="0" w:color="auto"/>
        <w:right w:val="none" w:sz="0" w:space="0" w:color="auto"/>
      </w:divBdr>
    </w:div>
    <w:div w:id="406421422">
      <w:bodyDiv w:val="1"/>
      <w:marLeft w:val="0"/>
      <w:marRight w:val="0"/>
      <w:marTop w:val="0"/>
      <w:marBottom w:val="0"/>
      <w:divBdr>
        <w:top w:val="none" w:sz="0" w:space="0" w:color="auto"/>
        <w:left w:val="none" w:sz="0" w:space="0" w:color="auto"/>
        <w:bottom w:val="none" w:sz="0" w:space="0" w:color="auto"/>
        <w:right w:val="none" w:sz="0" w:space="0" w:color="auto"/>
      </w:divBdr>
      <w:divsChild>
        <w:div w:id="337316319">
          <w:marLeft w:val="0"/>
          <w:marRight w:val="0"/>
          <w:marTop w:val="0"/>
          <w:marBottom w:val="0"/>
          <w:divBdr>
            <w:top w:val="none" w:sz="0" w:space="0" w:color="auto"/>
            <w:left w:val="none" w:sz="0" w:space="0" w:color="auto"/>
            <w:bottom w:val="none" w:sz="0" w:space="0" w:color="auto"/>
            <w:right w:val="none" w:sz="0" w:space="0" w:color="auto"/>
          </w:divBdr>
        </w:div>
      </w:divsChild>
    </w:div>
    <w:div w:id="409154836">
      <w:bodyDiv w:val="1"/>
      <w:marLeft w:val="0"/>
      <w:marRight w:val="0"/>
      <w:marTop w:val="0"/>
      <w:marBottom w:val="0"/>
      <w:divBdr>
        <w:top w:val="none" w:sz="0" w:space="0" w:color="auto"/>
        <w:left w:val="none" w:sz="0" w:space="0" w:color="auto"/>
        <w:bottom w:val="none" w:sz="0" w:space="0" w:color="auto"/>
        <w:right w:val="none" w:sz="0" w:space="0" w:color="auto"/>
      </w:divBdr>
    </w:div>
    <w:div w:id="410351765">
      <w:bodyDiv w:val="1"/>
      <w:marLeft w:val="0"/>
      <w:marRight w:val="0"/>
      <w:marTop w:val="0"/>
      <w:marBottom w:val="0"/>
      <w:divBdr>
        <w:top w:val="none" w:sz="0" w:space="0" w:color="auto"/>
        <w:left w:val="none" w:sz="0" w:space="0" w:color="auto"/>
        <w:bottom w:val="none" w:sz="0" w:space="0" w:color="auto"/>
        <w:right w:val="none" w:sz="0" w:space="0" w:color="auto"/>
      </w:divBdr>
      <w:divsChild>
        <w:div w:id="1951273649">
          <w:marLeft w:val="0"/>
          <w:marRight w:val="0"/>
          <w:marTop w:val="0"/>
          <w:marBottom w:val="0"/>
          <w:divBdr>
            <w:top w:val="none" w:sz="0" w:space="0" w:color="auto"/>
            <w:left w:val="none" w:sz="0" w:space="0" w:color="auto"/>
            <w:bottom w:val="none" w:sz="0" w:space="0" w:color="auto"/>
            <w:right w:val="none" w:sz="0" w:space="0" w:color="auto"/>
          </w:divBdr>
        </w:div>
      </w:divsChild>
    </w:div>
    <w:div w:id="444734405">
      <w:bodyDiv w:val="1"/>
      <w:marLeft w:val="0"/>
      <w:marRight w:val="0"/>
      <w:marTop w:val="0"/>
      <w:marBottom w:val="0"/>
      <w:divBdr>
        <w:top w:val="none" w:sz="0" w:space="0" w:color="auto"/>
        <w:left w:val="none" w:sz="0" w:space="0" w:color="auto"/>
        <w:bottom w:val="none" w:sz="0" w:space="0" w:color="auto"/>
        <w:right w:val="none" w:sz="0" w:space="0" w:color="auto"/>
      </w:divBdr>
    </w:div>
    <w:div w:id="446892765">
      <w:bodyDiv w:val="1"/>
      <w:marLeft w:val="0"/>
      <w:marRight w:val="0"/>
      <w:marTop w:val="0"/>
      <w:marBottom w:val="0"/>
      <w:divBdr>
        <w:top w:val="none" w:sz="0" w:space="0" w:color="auto"/>
        <w:left w:val="none" w:sz="0" w:space="0" w:color="auto"/>
        <w:bottom w:val="none" w:sz="0" w:space="0" w:color="auto"/>
        <w:right w:val="none" w:sz="0" w:space="0" w:color="auto"/>
      </w:divBdr>
      <w:divsChild>
        <w:div w:id="1726489212">
          <w:marLeft w:val="0"/>
          <w:marRight w:val="0"/>
          <w:marTop w:val="0"/>
          <w:marBottom w:val="0"/>
          <w:divBdr>
            <w:top w:val="none" w:sz="0" w:space="0" w:color="auto"/>
            <w:left w:val="none" w:sz="0" w:space="0" w:color="auto"/>
            <w:bottom w:val="none" w:sz="0" w:space="0" w:color="auto"/>
            <w:right w:val="none" w:sz="0" w:space="0" w:color="auto"/>
          </w:divBdr>
        </w:div>
      </w:divsChild>
    </w:div>
    <w:div w:id="451824241">
      <w:bodyDiv w:val="1"/>
      <w:marLeft w:val="0"/>
      <w:marRight w:val="0"/>
      <w:marTop w:val="0"/>
      <w:marBottom w:val="0"/>
      <w:divBdr>
        <w:top w:val="none" w:sz="0" w:space="0" w:color="auto"/>
        <w:left w:val="none" w:sz="0" w:space="0" w:color="auto"/>
        <w:bottom w:val="none" w:sz="0" w:space="0" w:color="auto"/>
        <w:right w:val="none" w:sz="0" w:space="0" w:color="auto"/>
      </w:divBdr>
    </w:div>
    <w:div w:id="453134736">
      <w:bodyDiv w:val="1"/>
      <w:marLeft w:val="0"/>
      <w:marRight w:val="0"/>
      <w:marTop w:val="0"/>
      <w:marBottom w:val="0"/>
      <w:divBdr>
        <w:top w:val="none" w:sz="0" w:space="0" w:color="auto"/>
        <w:left w:val="none" w:sz="0" w:space="0" w:color="auto"/>
        <w:bottom w:val="none" w:sz="0" w:space="0" w:color="auto"/>
        <w:right w:val="none" w:sz="0" w:space="0" w:color="auto"/>
      </w:divBdr>
    </w:div>
    <w:div w:id="456874919">
      <w:bodyDiv w:val="1"/>
      <w:marLeft w:val="0"/>
      <w:marRight w:val="0"/>
      <w:marTop w:val="0"/>
      <w:marBottom w:val="0"/>
      <w:divBdr>
        <w:top w:val="none" w:sz="0" w:space="0" w:color="auto"/>
        <w:left w:val="none" w:sz="0" w:space="0" w:color="auto"/>
        <w:bottom w:val="none" w:sz="0" w:space="0" w:color="auto"/>
        <w:right w:val="none" w:sz="0" w:space="0" w:color="auto"/>
      </w:divBdr>
    </w:div>
    <w:div w:id="459685178">
      <w:bodyDiv w:val="1"/>
      <w:marLeft w:val="0"/>
      <w:marRight w:val="0"/>
      <w:marTop w:val="0"/>
      <w:marBottom w:val="0"/>
      <w:divBdr>
        <w:top w:val="none" w:sz="0" w:space="0" w:color="auto"/>
        <w:left w:val="none" w:sz="0" w:space="0" w:color="auto"/>
        <w:bottom w:val="none" w:sz="0" w:space="0" w:color="auto"/>
        <w:right w:val="none" w:sz="0" w:space="0" w:color="auto"/>
      </w:divBdr>
    </w:div>
    <w:div w:id="460997030">
      <w:bodyDiv w:val="1"/>
      <w:marLeft w:val="0"/>
      <w:marRight w:val="0"/>
      <w:marTop w:val="0"/>
      <w:marBottom w:val="0"/>
      <w:divBdr>
        <w:top w:val="none" w:sz="0" w:space="0" w:color="auto"/>
        <w:left w:val="none" w:sz="0" w:space="0" w:color="auto"/>
        <w:bottom w:val="none" w:sz="0" w:space="0" w:color="auto"/>
        <w:right w:val="none" w:sz="0" w:space="0" w:color="auto"/>
      </w:divBdr>
    </w:div>
    <w:div w:id="470484749">
      <w:bodyDiv w:val="1"/>
      <w:marLeft w:val="0"/>
      <w:marRight w:val="0"/>
      <w:marTop w:val="0"/>
      <w:marBottom w:val="0"/>
      <w:divBdr>
        <w:top w:val="none" w:sz="0" w:space="0" w:color="auto"/>
        <w:left w:val="none" w:sz="0" w:space="0" w:color="auto"/>
        <w:bottom w:val="none" w:sz="0" w:space="0" w:color="auto"/>
        <w:right w:val="none" w:sz="0" w:space="0" w:color="auto"/>
      </w:divBdr>
    </w:div>
    <w:div w:id="484319001">
      <w:bodyDiv w:val="1"/>
      <w:marLeft w:val="0"/>
      <w:marRight w:val="0"/>
      <w:marTop w:val="0"/>
      <w:marBottom w:val="0"/>
      <w:divBdr>
        <w:top w:val="none" w:sz="0" w:space="0" w:color="auto"/>
        <w:left w:val="none" w:sz="0" w:space="0" w:color="auto"/>
        <w:bottom w:val="none" w:sz="0" w:space="0" w:color="auto"/>
        <w:right w:val="none" w:sz="0" w:space="0" w:color="auto"/>
      </w:divBdr>
    </w:div>
    <w:div w:id="485508978">
      <w:bodyDiv w:val="1"/>
      <w:marLeft w:val="0"/>
      <w:marRight w:val="0"/>
      <w:marTop w:val="0"/>
      <w:marBottom w:val="0"/>
      <w:divBdr>
        <w:top w:val="none" w:sz="0" w:space="0" w:color="auto"/>
        <w:left w:val="none" w:sz="0" w:space="0" w:color="auto"/>
        <w:bottom w:val="none" w:sz="0" w:space="0" w:color="auto"/>
        <w:right w:val="none" w:sz="0" w:space="0" w:color="auto"/>
      </w:divBdr>
    </w:div>
    <w:div w:id="486677207">
      <w:bodyDiv w:val="1"/>
      <w:marLeft w:val="0"/>
      <w:marRight w:val="0"/>
      <w:marTop w:val="0"/>
      <w:marBottom w:val="0"/>
      <w:divBdr>
        <w:top w:val="none" w:sz="0" w:space="0" w:color="auto"/>
        <w:left w:val="none" w:sz="0" w:space="0" w:color="auto"/>
        <w:bottom w:val="none" w:sz="0" w:space="0" w:color="auto"/>
        <w:right w:val="none" w:sz="0" w:space="0" w:color="auto"/>
      </w:divBdr>
    </w:div>
    <w:div w:id="487326412">
      <w:bodyDiv w:val="1"/>
      <w:marLeft w:val="0"/>
      <w:marRight w:val="0"/>
      <w:marTop w:val="0"/>
      <w:marBottom w:val="0"/>
      <w:divBdr>
        <w:top w:val="none" w:sz="0" w:space="0" w:color="auto"/>
        <w:left w:val="none" w:sz="0" w:space="0" w:color="auto"/>
        <w:bottom w:val="none" w:sz="0" w:space="0" w:color="auto"/>
        <w:right w:val="none" w:sz="0" w:space="0" w:color="auto"/>
      </w:divBdr>
    </w:div>
    <w:div w:id="497037026">
      <w:bodyDiv w:val="1"/>
      <w:marLeft w:val="0"/>
      <w:marRight w:val="0"/>
      <w:marTop w:val="0"/>
      <w:marBottom w:val="0"/>
      <w:divBdr>
        <w:top w:val="none" w:sz="0" w:space="0" w:color="auto"/>
        <w:left w:val="none" w:sz="0" w:space="0" w:color="auto"/>
        <w:bottom w:val="none" w:sz="0" w:space="0" w:color="auto"/>
        <w:right w:val="none" w:sz="0" w:space="0" w:color="auto"/>
      </w:divBdr>
    </w:div>
    <w:div w:id="501899486">
      <w:bodyDiv w:val="1"/>
      <w:marLeft w:val="0"/>
      <w:marRight w:val="0"/>
      <w:marTop w:val="0"/>
      <w:marBottom w:val="0"/>
      <w:divBdr>
        <w:top w:val="none" w:sz="0" w:space="0" w:color="auto"/>
        <w:left w:val="none" w:sz="0" w:space="0" w:color="auto"/>
        <w:bottom w:val="none" w:sz="0" w:space="0" w:color="auto"/>
        <w:right w:val="none" w:sz="0" w:space="0" w:color="auto"/>
      </w:divBdr>
    </w:div>
    <w:div w:id="507409222">
      <w:bodyDiv w:val="1"/>
      <w:marLeft w:val="0"/>
      <w:marRight w:val="0"/>
      <w:marTop w:val="0"/>
      <w:marBottom w:val="0"/>
      <w:divBdr>
        <w:top w:val="none" w:sz="0" w:space="0" w:color="auto"/>
        <w:left w:val="none" w:sz="0" w:space="0" w:color="auto"/>
        <w:bottom w:val="none" w:sz="0" w:space="0" w:color="auto"/>
        <w:right w:val="none" w:sz="0" w:space="0" w:color="auto"/>
      </w:divBdr>
    </w:div>
    <w:div w:id="507598914">
      <w:bodyDiv w:val="1"/>
      <w:marLeft w:val="0"/>
      <w:marRight w:val="0"/>
      <w:marTop w:val="0"/>
      <w:marBottom w:val="0"/>
      <w:divBdr>
        <w:top w:val="none" w:sz="0" w:space="0" w:color="auto"/>
        <w:left w:val="none" w:sz="0" w:space="0" w:color="auto"/>
        <w:bottom w:val="none" w:sz="0" w:space="0" w:color="auto"/>
        <w:right w:val="none" w:sz="0" w:space="0" w:color="auto"/>
      </w:divBdr>
    </w:div>
    <w:div w:id="508373902">
      <w:bodyDiv w:val="1"/>
      <w:marLeft w:val="0"/>
      <w:marRight w:val="0"/>
      <w:marTop w:val="0"/>
      <w:marBottom w:val="0"/>
      <w:divBdr>
        <w:top w:val="none" w:sz="0" w:space="0" w:color="auto"/>
        <w:left w:val="none" w:sz="0" w:space="0" w:color="auto"/>
        <w:bottom w:val="none" w:sz="0" w:space="0" w:color="auto"/>
        <w:right w:val="none" w:sz="0" w:space="0" w:color="auto"/>
      </w:divBdr>
    </w:div>
    <w:div w:id="512305869">
      <w:bodyDiv w:val="1"/>
      <w:marLeft w:val="0"/>
      <w:marRight w:val="0"/>
      <w:marTop w:val="0"/>
      <w:marBottom w:val="0"/>
      <w:divBdr>
        <w:top w:val="none" w:sz="0" w:space="0" w:color="auto"/>
        <w:left w:val="none" w:sz="0" w:space="0" w:color="auto"/>
        <w:bottom w:val="none" w:sz="0" w:space="0" w:color="auto"/>
        <w:right w:val="none" w:sz="0" w:space="0" w:color="auto"/>
      </w:divBdr>
    </w:div>
    <w:div w:id="521552194">
      <w:bodyDiv w:val="1"/>
      <w:marLeft w:val="0"/>
      <w:marRight w:val="0"/>
      <w:marTop w:val="0"/>
      <w:marBottom w:val="0"/>
      <w:divBdr>
        <w:top w:val="none" w:sz="0" w:space="0" w:color="auto"/>
        <w:left w:val="none" w:sz="0" w:space="0" w:color="auto"/>
        <w:bottom w:val="none" w:sz="0" w:space="0" w:color="auto"/>
        <w:right w:val="none" w:sz="0" w:space="0" w:color="auto"/>
      </w:divBdr>
    </w:div>
    <w:div w:id="523902223">
      <w:bodyDiv w:val="1"/>
      <w:marLeft w:val="0"/>
      <w:marRight w:val="0"/>
      <w:marTop w:val="0"/>
      <w:marBottom w:val="0"/>
      <w:divBdr>
        <w:top w:val="none" w:sz="0" w:space="0" w:color="auto"/>
        <w:left w:val="none" w:sz="0" w:space="0" w:color="auto"/>
        <w:bottom w:val="none" w:sz="0" w:space="0" w:color="auto"/>
        <w:right w:val="none" w:sz="0" w:space="0" w:color="auto"/>
      </w:divBdr>
    </w:div>
    <w:div w:id="531309555">
      <w:bodyDiv w:val="1"/>
      <w:marLeft w:val="0"/>
      <w:marRight w:val="0"/>
      <w:marTop w:val="0"/>
      <w:marBottom w:val="0"/>
      <w:divBdr>
        <w:top w:val="none" w:sz="0" w:space="0" w:color="auto"/>
        <w:left w:val="none" w:sz="0" w:space="0" w:color="auto"/>
        <w:bottom w:val="none" w:sz="0" w:space="0" w:color="auto"/>
        <w:right w:val="none" w:sz="0" w:space="0" w:color="auto"/>
      </w:divBdr>
    </w:div>
    <w:div w:id="538276394">
      <w:bodyDiv w:val="1"/>
      <w:marLeft w:val="0"/>
      <w:marRight w:val="0"/>
      <w:marTop w:val="0"/>
      <w:marBottom w:val="0"/>
      <w:divBdr>
        <w:top w:val="none" w:sz="0" w:space="0" w:color="auto"/>
        <w:left w:val="none" w:sz="0" w:space="0" w:color="auto"/>
        <w:bottom w:val="none" w:sz="0" w:space="0" w:color="auto"/>
        <w:right w:val="none" w:sz="0" w:space="0" w:color="auto"/>
      </w:divBdr>
    </w:div>
    <w:div w:id="562447627">
      <w:bodyDiv w:val="1"/>
      <w:marLeft w:val="0"/>
      <w:marRight w:val="0"/>
      <w:marTop w:val="0"/>
      <w:marBottom w:val="0"/>
      <w:divBdr>
        <w:top w:val="none" w:sz="0" w:space="0" w:color="auto"/>
        <w:left w:val="none" w:sz="0" w:space="0" w:color="auto"/>
        <w:bottom w:val="none" w:sz="0" w:space="0" w:color="auto"/>
        <w:right w:val="none" w:sz="0" w:space="0" w:color="auto"/>
      </w:divBdr>
    </w:div>
    <w:div w:id="566769769">
      <w:bodyDiv w:val="1"/>
      <w:marLeft w:val="0"/>
      <w:marRight w:val="0"/>
      <w:marTop w:val="0"/>
      <w:marBottom w:val="0"/>
      <w:divBdr>
        <w:top w:val="none" w:sz="0" w:space="0" w:color="auto"/>
        <w:left w:val="none" w:sz="0" w:space="0" w:color="auto"/>
        <w:bottom w:val="none" w:sz="0" w:space="0" w:color="auto"/>
        <w:right w:val="none" w:sz="0" w:space="0" w:color="auto"/>
      </w:divBdr>
    </w:div>
    <w:div w:id="569730785">
      <w:bodyDiv w:val="1"/>
      <w:marLeft w:val="0"/>
      <w:marRight w:val="0"/>
      <w:marTop w:val="0"/>
      <w:marBottom w:val="0"/>
      <w:divBdr>
        <w:top w:val="none" w:sz="0" w:space="0" w:color="auto"/>
        <w:left w:val="none" w:sz="0" w:space="0" w:color="auto"/>
        <w:bottom w:val="none" w:sz="0" w:space="0" w:color="auto"/>
        <w:right w:val="none" w:sz="0" w:space="0" w:color="auto"/>
      </w:divBdr>
    </w:div>
    <w:div w:id="570389483">
      <w:bodyDiv w:val="1"/>
      <w:marLeft w:val="0"/>
      <w:marRight w:val="0"/>
      <w:marTop w:val="0"/>
      <w:marBottom w:val="0"/>
      <w:divBdr>
        <w:top w:val="none" w:sz="0" w:space="0" w:color="auto"/>
        <w:left w:val="none" w:sz="0" w:space="0" w:color="auto"/>
        <w:bottom w:val="none" w:sz="0" w:space="0" w:color="auto"/>
        <w:right w:val="none" w:sz="0" w:space="0" w:color="auto"/>
      </w:divBdr>
    </w:div>
    <w:div w:id="572855989">
      <w:bodyDiv w:val="1"/>
      <w:marLeft w:val="0"/>
      <w:marRight w:val="0"/>
      <w:marTop w:val="0"/>
      <w:marBottom w:val="0"/>
      <w:divBdr>
        <w:top w:val="none" w:sz="0" w:space="0" w:color="auto"/>
        <w:left w:val="none" w:sz="0" w:space="0" w:color="auto"/>
        <w:bottom w:val="none" w:sz="0" w:space="0" w:color="auto"/>
        <w:right w:val="none" w:sz="0" w:space="0" w:color="auto"/>
      </w:divBdr>
    </w:div>
    <w:div w:id="581573117">
      <w:bodyDiv w:val="1"/>
      <w:marLeft w:val="0"/>
      <w:marRight w:val="0"/>
      <w:marTop w:val="0"/>
      <w:marBottom w:val="0"/>
      <w:divBdr>
        <w:top w:val="none" w:sz="0" w:space="0" w:color="auto"/>
        <w:left w:val="none" w:sz="0" w:space="0" w:color="auto"/>
        <w:bottom w:val="none" w:sz="0" w:space="0" w:color="auto"/>
        <w:right w:val="none" w:sz="0" w:space="0" w:color="auto"/>
      </w:divBdr>
    </w:div>
    <w:div w:id="607080276">
      <w:bodyDiv w:val="1"/>
      <w:marLeft w:val="0"/>
      <w:marRight w:val="0"/>
      <w:marTop w:val="0"/>
      <w:marBottom w:val="0"/>
      <w:divBdr>
        <w:top w:val="none" w:sz="0" w:space="0" w:color="auto"/>
        <w:left w:val="none" w:sz="0" w:space="0" w:color="auto"/>
        <w:bottom w:val="none" w:sz="0" w:space="0" w:color="auto"/>
        <w:right w:val="none" w:sz="0" w:space="0" w:color="auto"/>
      </w:divBdr>
    </w:div>
    <w:div w:id="609625560">
      <w:bodyDiv w:val="1"/>
      <w:marLeft w:val="0"/>
      <w:marRight w:val="0"/>
      <w:marTop w:val="0"/>
      <w:marBottom w:val="0"/>
      <w:divBdr>
        <w:top w:val="none" w:sz="0" w:space="0" w:color="auto"/>
        <w:left w:val="none" w:sz="0" w:space="0" w:color="auto"/>
        <w:bottom w:val="none" w:sz="0" w:space="0" w:color="auto"/>
        <w:right w:val="none" w:sz="0" w:space="0" w:color="auto"/>
      </w:divBdr>
    </w:div>
    <w:div w:id="610014860">
      <w:bodyDiv w:val="1"/>
      <w:marLeft w:val="0"/>
      <w:marRight w:val="0"/>
      <w:marTop w:val="0"/>
      <w:marBottom w:val="0"/>
      <w:divBdr>
        <w:top w:val="none" w:sz="0" w:space="0" w:color="auto"/>
        <w:left w:val="none" w:sz="0" w:space="0" w:color="auto"/>
        <w:bottom w:val="none" w:sz="0" w:space="0" w:color="auto"/>
        <w:right w:val="none" w:sz="0" w:space="0" w:color="auto"/>
      </w:divBdr>
    </w:div>
    <w:div w:id="614601253">
      <w:bodyDiv w:val="1"/>
      <w:marLeft w:val="0"/>
      <w:marRight w:val="0"/>
      <w:marTop w:val="0"/>
      <w:marBottom w:val="0"/>
      <w:divBdr>
        <w:top w:val="none" w:sz="0" w:space="0" w:color="auto"/>
        <w:left w:val="none" w:sz="0" w:space="0" w:color="auto"/>
        <w:bottom w:val="none" w:sz="0" w:space="0" w:color="auto"/>
        <w:right w:val="none" w:sz="0" w:space="0" w:color="auto"/>
      </w:divBdr>
    </w:div>
    <w:div w:id="616258099">
      <w:bodyDiv w:val="1"/>
      <w:marLeft w:val="0"/>
      <w:marRight w:val="0"/>
      <w:marTop w:val="0"/>
      <w:marBottom w:val="0"/>
      <w:divBdr>
        <w:top w:val="none" w:sz="0" w:space="0" w:color="auto"/>
        <w:left w:val="none" w:sz="0" w:space="0" w:color="auto"/>
        <w:bottom w:val="none" w:sz="0" w:space="0" w:color="auto"/>
        <w:right w:val="none" w:sz="0" w:space="0" w:color="auto"/>
      </w:divBdr>
    </w:div>
    <w:div w:id="620380705">
      <w:bodyDiv w:val="1"/>
      <w:marLeft w:val="0"/>
      <w:marRight w:val="0"/>
      <w:marTop w:val="0"/>
      <w:marBottom w:val="0"/>
      <w:divBdr>
        <w:top w:val="none" w:sz="0" w:space="0" w:color="auto"/>
        <w:left w:val="none" w:sz="0" w:space="0" w:color="auto"/>
        <w:bottom w:val="none" w:sz="0" w:space="0" w:color="auto"/>
        <w:right w:val="none" w:sz="0" w:space="0" w:color="auto"/>
      </w:divBdr>
    </w:div>
    <w:div w:id="625159746">
      <w:bodyDiv w:val="1"/>
      <w:marLeft w:val="0"/>
      <w:marRight w:val="0"/>
      <w:marTop w:val="0"/>
      <w:marBottom w:val="0"/>
      <w:divBdr>
        <w:top w:val="none" w:sz="0" w:space="0" w:color="auto"/>
        <w:left w:val="none" w:sz="0" w:space="0" w:color="auto"/>
        <w:bottom w:val="none" w:sz="0" w:space="0" w:color="auto"/>
        <w:right w:val="none" w:sz="0" w:space="0" w:color="auto"/>
      </w:divBdr>
    </w:div>
    <w:div w:id="628627486">
      <w:bodyDiv w:val="1"/>
      <w:marLeft w:val="0"/>
      <w:marRight w:val="0"/>
      <w:marTop w:val="0"/>
      <w:marBottom w:val="0"/>
      <w:divBdr>
        <w:top w:val="none" w:sz="0" w:space="0" w:color="auto"/>
        <w:left w:val="none" w:sz="0" w:space="0" w:color="auto"/>
        <w:bottom w:val="none" w:sz="0" w:space="0" w:color="auto"/>
        <w:right w:val="none" w:sz="0" w:space="0" w:color="auto"/>
      </w:divBdr>
    </w:div>
    <w:div w:id="653877747">
      <w:bodyDiv w:val="1"/>
      <w:marLeft w:val="0"/>
      <w:marRight w:val="0"/>
      <w:marTop w:val="0"/>
      <w:marBottom w:val="0"/>
      <w:divBdr>
        <w:top w:val="none" w:sz="0" w:space="0" w:color="auto"/>
        <w:left w:val="none" w:sz="0" w:space="0" w:color="auto"/>
        <w:bottom w:val="none" w:sz="0" w:space="0" w:color="auto"/>
        <w:right w:val="none" w:sz="0" w:space="0" w:color="auto"/>
      </w:divBdr>
    </w:div>
    <w:div w:id="661279521">
      <w:bodyDiv w:val="1"/>
      <w:marLeft w:val="0"/>
      <w:marRight w:val="0"/>
      <w:marTop w:val="0"/>
      <w:marBottom w:val="0"/>
      <w:divBdr>
        <w:top w:val="none" w:sz="0" w:space="0" w:color="auto"/>
        <w:left w:val="none" w:sz="0" w:space="0" w:color="auto"/>
        <w:bottom w:val="none" w:sz="0" w:space="0" w:color="auto"/>
        <w:right w:val="none" w:sz="0" w:space="0" w:color="auto"/>
      </w:divBdr>
    </w:div>
    <w:div w:id="665284640">
      <w:bodyDiv w:val="1"/>
      <w:marLeft w:val="0"/>
      <w:marRight w:val="0"/>
      <w:marTop w:val="0"/>
      <w:marBottom w:val="0"/>
      <w:divBdr>
        <w:top w:val="none" w:sz="0" w:space="0" w:color="auto"/>
        <w:left w:val="none" w:sz="0" w:space="0" w:color="auto"/>
        <w:bottom w:val="none" w:sz="0" w:space="0" w:color="auto"/>
        <w:right w:val="none" w:sz="0" w:space="0" w:color="auto"/>
      </w:divBdr>
    </w:div>
    <w:div w:id="678001797">
      <w:bodyDiv w:val="1"/>
      <w:marLeft w:val="0"/>
      <w:marRight w:val="0"/>
      <w:marTop w:val="0"/>
      <w:marBottom w:val="0"/>
      <w:divBdr>
        <w:top w:val="none" w:sz="0" w:space="0" w:color="auto"/>
        <w:left w:val="none" w:sz="0" w:space="0" w:color="auto"/>
        <w:bottom w:val="none" w:sz="0" w:space="0" w:color="auto"/>
        <w:right w:val="none" w:sz="0" w:space="0" w:color="auto"/>
      </w:divBdr>
    </w:div>
    <w:div w:id="679963919">
      <w:bodyDiv w:val="1"/>
      <w:marLeft w:val="0"/>
      <w:marRight w:val="0"/>
      <w:marTop w:val="0"/>
      <w:marBottom w:val="0"/>
      <w:divBdr>
        <w:top w:val="none" w:sz="0" w:space="0" w:color="auto"/>
        <w:left w:val="none" w:sz="0" w:space="0" w:color="auto"/>
        <w:bottom w:val="none" w:sz="0" w:space="0" w:color="auto"/>
        <w:right w:val="none" w:sz="0" w:space="0" w:color="auto"/>
      </w:divBdr>
    </w:div>
    <w:div w:id="680623483">
      <w:bodyDiv w:val="1"/>
      <w:marLeft w:val="0"/>
      <w:marRight w:val="0"/>
      <w:marTop w:val="0"/>
      <w:marBottom w:val="0"/>
      <w:divBdr>
        <w:top w:val="none" w:sz="0" w:space="0" w:color="auto"/>
        <w:left w:val="none" w:sz="0" w:space="0" w:color="auto"/>
        <w:bottom w:val="none" w:sz="0" w:space="0" w:color="auto"/>
        <w:right w:val="none" w:sz="0" w:space="0" w:color="auto"/>
      </w:divBdr>
    </w:div>
    <w:div w:id="684136965">
      <w:bodyDiv w:val="1"/>
      <w:marLeft w:val="0"/>
      <w:marRight w:val="0"/>
      <w:marTop w:val="0"/>
      <w:marBottom w:val="0"/>
      <w:divBdr>
        <w:top w:val="none" w:sz="0" w:space="0" w:color="auto"/>
        <w:left w:val="none" w:sz="0" w:space="0" w:color="auto"/>
        <w:bottom w:val="none" w:sz="0" w:space="0" w:color="auto"/>
        <w:right w:val="none" w:sz="0" w:space="0" w:color="auto"/>
      </w:divBdr>
    </w:div>
    <w:div w:id="690105884">
      <w:bodyDiv w:val="1"/>
      <w:marLeft w:val="0"/>
      <w:marRight w:val="0"/>
      <w:marTop w:val="0"/>
      <w:marBottom w:val="0"/>
      <w:divBdr>
        <w:top w:val="none" w:sz="0" w:space="0" w:color="auto"/>
        <w:left w:val="none" w:sz="0" w:space="0" w:color="auto"/>
        <w:bottom w:val="none" w:sz="0" w:space="0" w:color="auto"/>
        <w:right w:val="none" w:sz="0" w:space="0" w:color="auto"/>
      </w:divBdr>
    </w:div>
    <w:div w:id="698697816">
      <w:bodyDiv w:val="1"/>
      <w:marLeft w:val="0"/>
      <w:marRight w:val="0"/>
      <w:marTop w:val="0"/>
      <w:marBottom w:val="0"/>
      <w:divBdr>
        <w:top w:val="none" w:sz="0" w:space="0" w:color="auto"/>
        <w:left w:val="none" w:sz="0" w:space="0" w:color="auto"/>
        <w:bottom w:val="none" w:sz="0" w:space="0" w:color="auto"/>
        <w:right w:val="none" w:sz="0" w:space="0" w:color="auto"/>
      </w:divBdr>
    </w:div>
    <w:div w:id="713195040">
      <w:bodyDiv w:val="1"/>
      <w:marLeft w:val="0"/>
      <w:marRight w:val="0"/>
      <w:marTop w:val="0"/>
      <w:marBottom w:val="0"/>
      <w:divBdr>
        <w:top w:val="none" w:sz="0" w:space="0" w:color="auto"/>
        <w:left w:val="none" w:sz="0" w:space="0" w:color="auto"/>
        <w:bottom w:val="none" w:sz="0" w:space="0" w:color="auto"/>
        <w:right w:val="none" w:sz="0" w:space="0" w:color="auto"/>
      </w:divBdr>
    </w:div>
    <w:div w:id="717584510">
      <w:bodyDiv w:val="1"/>
      <w:marLeft w:val="0"/>
      <w:marRight w:val="0"/>
      <w:marTop w:val="0"/>
      <w:marBottom w:val="0"/>
      <w:divBdr>
        <w:top w:val="none" w:sz="0" w:space="0" w:color="auto"/>
        <w:left w:val="none" w:sz="0" w:space="0" w:color="auto"/>
        <w:bottom w:val="none" w:sz="0" w:space="0" w:color="auto"/>
        <w:right w:val="none" w:sz="0" w:space="0" w:color="auto"/>
      </w:divBdr>
    </w:div>
    <w:div w:id="727845027">
      <w:bodyDiv w:val="1"/>
      <w:marLeft w:val="0"/>
      <w:marRight w:val="0"/>
      <w:marTop w:val="0"/>
      <w:marBottom w:val="0"/>
      <w:divBdr>
        <w:top w:val="none" w:sz="0" w:space="0" w:color="auto"/>
        <w:left w:val="none" w:sz="0" w:space="0" w:color="auto"/>
        <w:bottom w:val="none" w:sz="0" w:space="0" w:color="auto"/>
        <w:right w:val="none" w:sz="0" w:space="0" w:color="auto"/>
      </w:divBdr>
    </w:div>
    <w:div w:id="729768862">
      <w:bodyDiv w:val="1"/>
      <w:marLeft w:val="0"/>
      <w:marRight w:val="0"/>
      <w:marTop w:val="0"/>
      <w:marBottom w:val="0"/>
      <w:divBdr>
        <w:top w:val="none" w:sz="0" w:space="0" w:color="auto"/>
        <w:left w:val="none" w:sz="0" w:space="0" w:color="auto"/>
        <w:bottom w:val="none" w:sz="0" w:space="0" w:color="auto"/>
        <w:right w:val="none" w:sz="0" w:space="0" w:color="auto"/>
      </w:divBdr>
      <w:divsChild>
        <w:div w:id="1813252411">
          <w:marLeft w:val="0"/>
          <w:marRight w:val="0"/>
          <w:marTop w:val="0"/>
          <w:marBottom w:val="0"/>
          <w:divBdr>
            <w:top w:val="none" w:sz="0" w:space="0" w:color="auto"/>
            <w:left w:val="none" w:sz="0" w:space="0" w:color="auto"/>
            <w:bottom w:val="none" w:sz="0" w:space="0" w:color="auto"/>
            <w:right w:val="none" w:sz="0" w:space="0" w:color="auto"/>
          </w:divBdr>
        </w:div>
      </w:divsChild>
    </w:div>
    <w:div w:id="734820312">
      <w:bodyDiv w:val="1"/>
      <w:marLeft w:val="0"/>
      <w:marRight w:val="0"/>
      <w:marTop w:val="0"/>
      <w:marBottom w:val="0"/>
      <w:divBdr>
        <w:top w:val="none" w:sz="0" w:space="0" w:color="auto"/>
        <w:left w:val="none" w:sz="0" w:space="0" w:color="auto"/>
        <w:bottom w:val="none" w:sz="0" w:space="0" w:color="auto"/>
        <w:right w:val="none" w:sz="0" w:space="0" w:color="auto"/>
      </w:divBdr>
    </w:div>
    <w:div w:id="736325148">
      <w:bodyDiv w:val="1"/>
      <w:marLeft w:val="0"/>
      <w:marRight w:val="0"/>
      <w:marTop w:val="0"/>
      <w:marBottom w:val="0"/>
      <w:divBdr>
        <w:top w:val="none" w:sz="0" w:space="0" w:color="auto"/>
        <w:left w:val="none" w:sz="0" w:space="0" w:color="auto"/>
        <w:bottom w:val="none" w:sz="0" w:space="0" w:color="auto"/>
        <w:right w:val="none" w:sz="0" w:space="0" w:color="auto"/>
      </w:divBdr>
    </w:div>
    <w:div w:id="736981345">
      <w:bodyDiv w:val="1"/>
      <w:marLeft w:val="0"/>
      <w:marRight w:val="0"/>
      <w:marTop w:val="0"/>
      <w:marBottom w:val="0"/>
      <w:divBdr>
        <w:top w:val="none" w:sz="0" w:space="0" w:color="auto"/>
        <w:left w:val="none" w:sz="0" w:space="0" w:color="auto"/>
        <w:bottom w:val="none" w:sz="0" w:space="0" w:color="auto"/>
        <w:right w:val="none" w:sz="0" w:space="0" w:color="auto"/>
      </w:divBdr>
    </w:div>
    <w:div w:id="738207761">
      <w:bodyDiv w:val="1"/>
      <w:marLeft w:val="0"/>
      <w:marRight w:val="0"/>
      <w:marTop w:val="0"/>
      <w:marBottom w:val="0"/>
      <w:divBdr>
        <w:top w:val="none" w:sz="0" w:space="0" w:color="auto"/>
        <w:left w:val="none" w:sz="0" w:space="0" w:color="auto"/>
        <w:bottom w:val="none" w:sz="0" w:space="0" w:color="auto"/>
        <w:right w:val="none" w:sz="0" w:space="0" w:color="auto"/>
      </w:divBdr>
    </w:div>
    <w:div w:id="752238220">
      <w:bodyDiv w:val="1"/>
      <w:marLeft w:val="0"/>
      <w:marRight w:val="0"/>
      <w:marTop w:val="0"/>
      <w:marBottom w:val="0"/>
      <w:divBdr>
        <w:top w:val="none" w:sz="0" w:space="0" w:color="auto"/>
        <w:left w:val="none" w:sz="0" w:space="0" w:color="auto"/>
        <w:bottom w:val="none" w:sz="0" w:space="0" w:color="auto"/>
        <w:right w:val="none" w:sz="0" w:space="0" w:color="auto"/>
      </w:divBdr>
      <w:divsChild>
        <w:div w:id="14577823">
          <w:marLeft w:val="0"/>
          <w:marRight w:val="0"/>
          <w:marTop w:val="0"/>
          <w:marBottom w:val="0"/>
          <w:divBdr>
            <w:top w:val="none" w:sz="0" w:space="0" w:color="auto"/>
            <w:left w:val="none" w:sz="0" w:space="0" w:color="auto"/>
            <w:bottom w:val="none" w:sz="0" w:space="0" w:color="auto"/>
            <w:right w:val="none" w:sz="0" w:space="0" w:color="auto"/>
          </w:divBdr>
        </w:div>
      </w:divsChild>
    </w:div>
    <w:div w:id="752706475">
      <w:bodyDiv w:val="1"/>
      <w:marLeft w:val="0"/>
      <w:marRight w:val="0"/>
      <w:marTop w:val="0"/>
      <w:marBottom w:val="0"/>
      <w:divBdr>
        <w:top w:val="none" w:sz="0" w:space="0" w:color="auto"/>
        <w:left w:val="none" w:sz="0" w:space="0" w:color="auto"/>
        <w:bottom w:val="none" w:sz="0" w:space="0" w:color="auto"/>
        <w:right w:val="none" w:sz="0" w:space="0" w:color="auto"/>
      </w:divBdr>
    </w:div>
    <w:div w:id="756825419">
      <w:bodyDiv w:val="1"/>
      <w:marLeft w:val="0"/>
      <w:marRight w:val="0"/>
      <w:marTop w:val="0"/>
      <w:marBottom w:val="0"/>
      <w:divBdr>
        <w:top w:val="none" w:sz="0" w:space="0" w:color="auto"/>
        <w:left w:val="none" w:sz="0" w:space="0" w:color="auto"/>
        <w:bottom w:val="none" w:sz="0" w:space="0" w:color="auto"/>
        <w:right w:val="none" w:sz="0" w:space="0" w:color="auto"/>
      </w:divBdr>
    </w:div>
    <w:div w:id="768818584">
      <w:bodyDiv w:val="1"/>
      <w:marLeft w:val="0"/>
      <w:marRight w:val="0"/>
      <w:marTop w:val="0"/>
      <w:marBottom w:val="0"/>
      <w:divBdr>
        <w:top w:val="none" w:sz="0" w:space="0" w:color="auto"/>
        <w:left w:val="none" w:sz="0" w:space="0" w:color="auto"/>
        <w:bottom w:val="none" w:sz="0" w:space="0" w:color="auto"/>
        <w:right w:val="none" w:sz="0" w:space="0" w:color="auto"/>
      </w:divBdr>
      <w:divsChild>
        <w:div w:id="1682048132">
          <w:marLeft w:val="0"/>
          <w:marRight w:val="0"/>
          <w:marTop w:val="0"/>
          <w:marBottom w:val="0"/>
          <w:divBdr>
            <w:top w:val="none" w:sz="0" w:space="0" w:color="auto"/>
            <w:left w:val="none" w:sz="0" w:space="0" w:color="auto"/>
            <w:bottom w:val="none" w:sz="0" w:space="0" w:color="auto"/>
            <w:right w:val="none" w:sz="0" w:space="0" w:color="auto"/>
          </w:divBdr>
        </w:div>
      </w:divsChild>
    </w:div>
    <w:div w:id="779908762">
      <w:bodyDiv w:val="1"/>
      <w:marLeft w:val="0"/>
      <w:marRight w:val="0"/>
      <w:marTop w:val="0"/>
      <w:marBottom w:val="0"/>
      <w:divBdr>
        <w:top w:val="none" w:sz="0" w:space="0" w:color="auto"/>
        <w:left w:val="none" w:sz="0" w:space="0" w:color="auto"/>
        <w:bottom w:val="none" w:sz="0" w:space="0" w:color="auto"/>
        <w:right w:val="none" w:sz="0" w:space="0" w:color="auto"/>
      </w:divBdr>
      <w:divsChild>
        <w:div w:id="140275480">
          <w:marLeft w:val="0"/>
          <w:marRight w:val="0"/>
          <w:marTop w:val="0"/>
          <w:marBottom w:val="0"/>
          <w:divBdr>
            <w:top w:val="none" w:sz="0" w:space="0" w:color="auto"/>
            <w:left w:val="none" w:sz="0" w:space="0" w:color="auto"/>
            <w:bottom w:val="none" w:sz="0" w:space="0" w:color="auto"/>
            <w:right w:val="none" w:sz="0" w:space="0" w:color="auto"/>
          </w:divBdr>
        </w:div>
        <w:div w:id="218514362">
          <w:marLeft w:val="0"/>
          <w:marRight w:val="0"/>
          <w:marTop w:val="0"/>
          <w:marBottom w:val="0"/>
          <w:divBdr>
            <w:top w:val="none" w:sz="0" w:space="0" w:color="auto"/>
            <w:left w:val="none" w:sz="0" w:space="0" w:color="auto"/>
            <w:bottom w:val="none" w:sz="0" w:space="0" w:color="auto"/>
            <w:right w:val="none" w:sz="0" w:space="0" w:color="auto"/>
          </w:divBdr>
        </w:div>
        <w:div w:id="218636239">
          <w:marLeft w:val="0"/>
          <w:marRight w:val="0"/>
          <w:marTop w:val="0"/>
          <w:marBottom w:val="0"/>
          <w:divBdr>
            <w:top w:val="none" w:sz="0" w:space="0" w:color="auto"/>
            <w:left w:val="none" w:sz="0" w:space="0" w:color="auto"/>
            <w:bottom w:val="none" w:sz="0" w:space="0" w:color="auto"/>
            <w:right w:val="none" w:sz="0" w:space="0" w:color="auto"/>
          </w:divBdr>
        </w:div>
        <w:div w:id="409624243">
          <w:marLeft w:val="0"/>
          <w:marRight w:val="0"/>
          <w:marTop w:val="0"/>
          <w:marBottom w:val="0"/>
          <w:divBdr>
            <w:top w:val="none" w:sz="0" w:space="0" w:color="auto"/>
            <w:left w:val="none" w:sz="0" w:space="0" w:color="auto"/>
            <w:bottom w:val="none" w:sz="0" w:space="0" w:color="auto"/>
            <w:right w:val="none" w:sz="0" w:space="0" w:color="auto"/>
          </w:divBdr>
        </w:div>
        <w:div w:id="622075187">
          <w:marLeft w:val="0"/>
          <w:marRight w:val="0"/>
          <w:marTop w:val="0"/>
          <w:marBottom w:val="0"/>
          <w:divBdr>
            <w:top w:val="none" w:sz="0" w:space="0" w:color="auto"/>
            <w:left w:val="none" w:sz="0" w:space="0" w:color="auto"/>
            <w:bottom w:val="none" w:sz="0" w:space="0" w:color="auto"/>
            <w:right w:val="none" w:sz="0" w:space="0" w:color="auto"/>
          </w:divBdr>
        </w:div>
        <w:div w:id="1032150892">
          <w:marLeft w:val="0"/>
          <w:marRight w:val="0"/>
          <w:marTop w:val="0"/>
          <w:marBottom w:val="0"/>
          <w:divBdr>
            <w:top w:val="none" w:sz="0" w:space="0" w:color="auto"/>
            <w:left w:val="none" w:sz="0" w:space="0" w:color="auto"/>
            <w:bottom w:val="none" w:sz="0" w:space="0" w:color="auto"/>
            <w:right w:val="none" w:sz="0" w:space="0" w:color="auto"/>
          </w:divBdr>
        </w:div>
        <w:div w:id="1219588655">
          <w:marLeft w:val="0"/>
          <w:marRight w:val="0"/>
          <w:marTop w:val="0"/>
          <w:marBottom w:val="0"/>
          <w:divBdr>
            <w:top w:val="none" w:sz="0" w:space="0" w:color="auto"/>
            <w:left w:val="none" w:sz="0" w:space="0" w:color="auto"/>
            <w:bottom w:val="none" w:sz="0" w:space="0" w:color="auto"/>
            <w:right w:val="none" w:sz="0" w:space="0" w:color="auto"/>
          </w:divBdr>
        </w:div>
        <w:div w:id="1476146814">
          <w:marLeft w:val="0"/>
          <w:marRight w:val="0"/>
          <w:marTop w:val="0"/>
          <w:marBottom w:val="0"/>
          <w:divBdr>
            <w:top w:val="none" w:sz="0" w:space="0" w:color="auto"/>
            <w:left w:val="none" w:sz="0" w:space="0" w:color="auto"/>
            <w:bottom w:val="none" w:sz="0" w:space="0" w:color="auto"/>
            <w:right w:val="none" w:sz="0" w:space="0" w:color="auto"/>
          </w:divBdr>
        </w:div>
        <w:div w:id="1664161543">
          <w:marLeft w:val="0"/>
          <w:marRight w:val="0"/>
          <w:marTop w:val="0"/>
          <w:marBottom w:val="0"/>
          <w:divBdr>
            <w:top w:val="none" w:sz="0" w:space="0" w:color="auto"/>
            <w:left w:val="none" w:sz="0" w:space="0" w:color="auto"/>
            <w:bottom w:val="none" w:sz="0" w:space="0" w:color="auto"/>
            <w:right w:val="none" w:sz="0" w:space="0" w:color="auto"/>
          </w:divBdr>
        </w:div>
        <w:div w:id="2144885227">
          <w:marLeft w:val="0"/>
          <w:marRight w:val="0"/>
          <w:marTop w:val="0"/>
          <w:marBottom w:val="0"/>
          <w:divBdr>
            <w:top w:val="none" w:sz="0" w:space="0" w:color="auto"/>
            <w:left w:val="none" w:sz="0" w:space="0" w:color="auto"/>
            <w:bottom w:val="none" w:sz="0" w:space="0" w:color="auto"/>
            <w:right w:val="none" w:sz="0" w:space="0" w:color="auto"/>
          </w:divBdr>
        </w:div>
      </w:divsChild>
    </w:div>
    <w:div w:id="792600426">
      <w:bodyDiv w:val="1"/>
      <w:marLeft w:val="0"/>
      <w:marRight w:val="0"/>
      <w:marTop w:val="0"/>
      <w:marBottom w:val="0"/>
      <w:divBdr>
        <w:top w:val="none" w:sz="0" w:space="0" w:color="auto"/>
        <w:left w:val="none" w:sz="0" w:space="0" w:color="auto"/>
        <w:bottom w:val="none" w:sz="0" w:space="0" w:color="auto"/>
        <w:right w:val="none" w:sz="0" w:space="0" w:color="auto"/>
      </w:divBdr>
    </w:div>
    <w:div w:id="799567587">
      <w:bodyDiv w:val="1"/>
      <w:marLeft w:val="0"/>
      <w:marRight w:val="0"/>
      <w:marTop w:val="0"/>
      <w:marBottom w:val="0"/>
      <w:divBdr>
        <w:top w:val="none" w:sz="0" w:space="0" w:color="auto"/>
        <w:left w:val="none" w:sz="0" w:space="0" w:color="auto"/>
        <w:bottom w:val="none" w:sz="0" w:space="0" w:color="auto"/>
        <w:right w:val="none" w:sz="0" w:space="0" w:color="auto"/>
      </w:divBdr>
    </w:div>
    <w:div w:id="803960868">
      <w:bodyDiv w:val="1"/>
      <w:marLeft w:val="0"/>
      <w:marRight w:val="0"/>
      <w:marTop w:val="0"/>
      <w:marBottom w:val="0"/>
      <w:divBdr>
        <w:top w:val="none" w:sz="0" w:space="0" w:color="auto"/>
        <w:left w:val="none" w:sz="0" w:space="0" w:color="auto"/>
        <w:bottom w:val="none" w:sz="0" w:space="0" w:color="auto"/>
        <w:right w:val="none" w:sz="0" w:space="0" w:color="auto"/>
      </w:divBdr>
    </w:div>
    <w:div w:id="806584290">
      <w:bodyDiv w:val="1"/>
      <w:marLeft w:val="0"/>
      <w:marRight w:val="0"/>
      <w:marTop w:val="0"/>
      <w:marBottom w:val="0"/>
      <w:divBdr>
        <w:top w:val="none" w:sz="0" w:space="0" w:color="auto"/>
        <w:left w:val="none" w:sz="0" w:space="0" w:color="auto"/>
        <w:bottom w:val="none" w:sz="0" w:space="0" w:color="auto"/>
        <w:right w:val="none" w:sz="0" w:space="0" w:color="auto"/>
      </w:divBdr>
    </w:div>
    <w:div w:id="809783566">
      <w:bodyDiv w:val="1"/>
      <w:marLeft w:val="0"/>
      <w:marRight w:val="0"/>
      <w:marTop w:val="0"/>
      <w:marBottom w:val="0"/>
      <w:divBdr>
        <w:top w:val="none" w:sz="0" w:space="0" w:color="auto"/>
        <w:left w:val="none" w:sz="0" w:space="0" w:color="auto"/>
        <w:bottom w:val="none" w:sz="0" w:space="0" w:color="auto"/>
        <w:right w:val="none" w:sz="0" w:space="0" w:color="auto"/>
      </w:divBdr>
    </w:div>
    <w:div w:id="821509059">
      <w:bodyDiv w:val="1"/>
      <w:marLeft w:val="0"/>
      <w:marRight w:val="0"/>
      <w:marTop w:val="0"/>
      <w:marBottom w:val="0"/>
      <w:divBdr>
        <w:top w:val="none" w:sz="0" w:space="0" w:color="auto"/>
        <w:left w:val="none" w:sz="0" w:space="0" w:color="auto"/>
        <w:bottom w:val="none" w:sz="0" w:space="0" w:color="auto"/>
        <w:right w:val="none" w:sz="0" w:space="0" w:color="auto"/>
      </w:divBdr>
    </w:div>
    <w:div w:id="845628805">
      <w:bodyDiv w:val="1"/>
      <w:marLeft w:val="0"/>
      <w:marRight w:val="0"/>
      <w:marTop w:val="0"/>
      <w:marBottom w:val="0"/>
      <w:divBdr>
        <w:top w:val="none" w:sz="0" w:space="0" w:color="auto"/>
        <w:left w:val="none" w:sz="0" w:space="0" w:color="auto"/>
        <w:bottom w:val="none" w:sz="0" w:space="0" w:color="auto"/>
        <w:right w:val="none" w:sz="0" w:space="0" w:color="auto"/>
      </w:divBdr>
    </w:div>
    <w:div w:id="848835627">
      <w:bodyDiv w:val="1"/>
      <w:marLeft w:val="0"/>
      <w:marRight w:val="0"/>
      <w:marTop w:val="0"/>
      <w:marBottom w:val="0"/>
      <w:divBdr>
        <w:top w:val="none" w:sz="0" w:space="0" w:color="auto"/>
        <w:left w:val="none" w:sz="0" w:space="0" w:color="auto"/>
        <w:bottom w:val="none" w:sz="0" w:space="0" w:color="auto"/>
        <w:right w:val="none" w:sz="0" w:space="0" w:color="auto"/>
      </w:divBdr>
    </w:div>
    <w:div w:id="849370851">
      <w:bodyDiv w:val="1"/>
      <w:marLeft w:val="0"/>
      <w:marRight w:val="0"/>
      <w:marTop w:val="0"/>
      <w:marBottom w:val="0"/>
      <w:divBdr>
        <w:top w:val="none" w:sz="0" w:space="0" w:color="auto"/>
        <w:left w:val="none" w:sz="0" w:space="0" w:color="auto"/>
        <w:bottom w:val="none" w:sz="0" w:space="0" w:color="auto"/>
        <w:right w:val="none" w:sz="0" w:space="0" w:color="auto"/>
      </w:divBdr>
    </w:div>
    <w:div w:id="861749743">
      <w:bodyDiv w:val="1"/>
      <w:marLeft w:val="0"/>
      <w:marRight w:val="0"/>
      <w:marTop w:val="0"/>
      <w:marBottom w:val="0"/>
      <w:divBdr>
        <w:top w:val="none" w:sz="0" w:space="0" w:color="auto"/>
        <w:left w:val="none" w:sz="0" w:space="0" w:color="auto"/>
        <w:bottom w:val="none" w:sz="0" w:space="0" w:color="auto"/>
        <w:right w:val="none" w:sz="0" w:space="0" w:color="auto"/>
      </w:divBdr>
    </w:div>
    <w:div w:id="866993198">
      <w:bodyDiv w:val="1"/>
      <w:marLeft w:val="0"/>
      <w:marRight w:val="0"/>
      <w:marTop w:val="0"/>
      <w:marBottom w:val="0"/>
      <w:divBdr>
        <w:top w:val="none" w:sz="0" w:space="0" w:color="auto"/>
        <w:left w:val="none" w:sz="0" w:space="0" w:color="auto"/>
        <w:bottom w:val="none" w:sz="0" w:space="0" w:color="auto"/>
        <w:right w:val="none" w:sz="0" w:space="0" w:color="auto"/>
      </w:divBdr>
      <w:divsChild>
        <w:div w:id="661279723">
          <w:marLeft w:val="0"/>
          <w:marRight w:val="0"/>
          <w:marTop w:val="0"/>
          <w:marBottom w:val="0"/>
          <w:divBdr>
            <w:top w:val="none" w:sz="0" w:space="0" w:color="auto"/>
            <w:left w:val="none" w:sz="0" w:space="0" w:color="auto"/>
            <w:bottom w:val="none" w:sz="0" w:space="0" w:color="auto"/>
            <w:right w:val="none" w:sz="0" w:space="0" w:color="auto"/>
          </w:divBdr>
        </w:div>
      </w:divsChild>
    </w:div>
    <w:div w:id="869074710">
      <w:bodyDiv w:val="1"/>
      <w:marLeft w:val="0"/>
      <w:marRight w:val="0"/>
      <w:marTop w:val="0"/>
      <w:marBottom w:val="0"/>
      <w:divBdr>
        <w:top w:val="none" w:sz="0" w:space="0" w:color="auto"/>
        <w:left w:val="none" w:sz="0" w:space="0" w:color="auto"/>
        <w:bottom w:val="none" w:sz="0" w:space="0" w:color="auto"/>
        <w:right w:val="none" w:sz="0" w:space="0" w:color="auto"/>
      </w:divBdr>
    </w:div>
    <w:div w:id="876968036">
      <w:bodyDiv w:val="1"/>
      <w:marLeft w:val="0"/>
      <w:marRight w:val="0"/>
      <w:marTop w:val="0"/>
      <w:marBottom w:val="0"/>
      <w:divBdr>
        <w:top w:val="none" w:sz="0" w:space="0" w:color="auto"/>
        <w:left w:val="none" w:sz="0" w:space="0" w:color="auto"/>
        <w:bottom w:val="none" w:sz="0" w:space="0" w:color="auto"/>
        <w:right w:val="none" w:sz="0" w:space="0" w:color="auto"/>
      </w:divBdr>
    </w:div>
    <w:div w:id="882442952">
      <w:bodyDiv w:val="1"/>
      <w:marLeft w:val="0"/>
      <w:marRight w:val="0"/>
      <w:marTop w:val="0"/>
      <w:marBottom w:val="0"/>
      <w:divBdr>
        <w:top w:val="none" w:sz="0" w:space="0" w:color="auto"/>
        <w:left w:val="none" w:sz="0" w:space="0" w:color="auto"/>
        <w:bottom w:val="none" w:sz="0" w:space="0" w:color="auto"/>
        <w:right w:val="none" w:sz="0" w:space="0" w:color="auto"/>
      </w:divBdr>
    </w:div>
    <w:div w:id="883250151">
      <w:bodyDiv w:val="1"/>
      <w:marLeft w:val="0"/>
      <w:marRight w:val="0"/>
      <w:marTop w:val="0"/>
      <w:marBottom w:val="0"/>
      <w:divBdr>
        <w:top w:val="none" w:sz="0" w:space="0" w:color="auto"/>
        <w:left w:val="none" w:sz="0" w:space="0" w:color="auto"/>
        <w:bottom w:val="none" w:sz="0" w:space="0" w:color="auto"/>
        <w:right w:val="none" w:sz="0" w:space="0" w:color="auto"/>
      </w:divBdr>
    </w:div>
    <w:div w:id="884029528">
      <w:bodyDiv w:val="1"/>
      <w:marLeft w:val="0"/>
      <w:marRight w:val="0"/>
      <w:marTop w:val="0"/>
      <w:marBottom w:val="0"/>
      <w:divBdr>
        <w:top w:val="none" w:sz="0" w:space="0" w:color="auto"/>
        <w:left w:val="none" w:sz="0" w:space="0" w:color="auto"/>
        <w:bottom w:val="none" w:sz="0" w:space="0" w:color="auto"/>
        <w:right w:val="none" w:sz="0" w:space="0" w:color="auto"/>
      </w:divBdr>
    </w:div>
    <w:div w:id="889144833">
      <w:bodyDiv w:val="1"/>
      <w:marLeft w:val="0"/>
      <w:marRight w:val="0"/>
      <w:marTop w:val="0"/>
      <w:marBottom w:val="0"/>
      <w:divBdr>
        <w:top w:val="none" w:sz="0" w:space="0" w:color="auto"/>
        <w:left w:val="none" w:sz="0" w:space="0" w:color="auto"/>
        <w:bottom w:val="none" w:sz="0" w:space="0" w:color="auto"/>
        <w:right w:val="none" w:sz="0" w:space="0" w:color="auto"/>
      </w:divBdr>
    </w:div>
    <w:div w:id="889345011">
      <w:bodyDiv w:val="1"/>
      <w:marLeft w:val="0"/>
      <w:marRight w:val="0"/>
      <w:marTop w:val="0"/>
      <w:marBottom w:val="0"/>
      <w:divBdr>
        <w:top w:val="none" w:sz="0" w:space="0" w:color="auto"/>
        <w:left w:val="none" w:sz="0" w:space="0" w:color="auto"/>
        <w:bottom w:val="none" w:sz="0" w:space="0" w:color="auto"/>
        <w:right w:val="none" w:sz="0" w:space="0" w:color="auto"/>
      </w:divBdr>
    </w:div>
    <w:div w:id="893851971">
      <w:bodyDiv w:val="1"/>
      <w:marLeft w:val="0"/>
      <w:marRight w:val="0"/>
      <w:marTop w:val="0"/>
      <w:marBottom w:val="0"/>
      <w:divBdr>
        <w:top w:val="none" w:sz="0" w:space="0" w:color="auto"/>
        <w:left w:val="none" w:sz="0" w:space="0" w:color="auto"/>
        <w:bottom w:val="none" w:sz="0" w:space="0" w:color="auto"/>
        <w:right w:val="none" w:sz="0" w:space="0" w:color="auto"/>
      </w:divBdr>
    </w:div>
    <w:div w:id="901521707">
      <w:bodyDiv w:val="1"/>
      <w:marLeft w:val="0"/>
      <w:marRight w:val="0"/>
      <w:marTop w:val="0"/>
      <w:marBottom w:val="0"/>
      <w:divBdr>
        <w:top w:val="none" w:sz="0" w:space="0" w:color="auto"/>
        <w:left w:val="none" w:sz="0" w:space="0" w:color="auto"/>
        <w:bottom w:val="none" w:sz="0" w:space="0" w:color="auto"/>
        <w:right w:val="none" w:sz="0" w:space="0" w:color="auto"/>
      </w:divBdr>
      <w:divsChild>
        <w:div w:id="1744258153">
          <w:marLeft w:val="0"/>
          <w:marRight w:val="0"/>
          <w:marTop w:val="0"/>
          <w:marBottom w:val="0"/>
          <w:divBdr>
            <w:top w:val="none" w:sz="0" w:space="0" w:color="auto"/>
            <w:left w:val="none" w:sz="0" w:space="0" w:color="auto"/>
            <w:bottom w:val="none" w:sz="0" w:space="0" w:color="auto"/>
            <w:right w:val="none" w:sz="0" w:space="0" w:color="auto"/>
          </w:divBdr>
        </w:div>
      </w:divsChild>
    </w:div>
    <w:div w:id="914704012">
      <w:bodyDiv w:val="1"/>
      <w:marLeft w:val="0"/>
      <w:marRight w:val="0"/>
      <w:marTop w:val="0"/>
      <w:marBottom w:val="0"/>
      <w:divBdr>
        <w:top w:val="none" w:sz="0" w:space="0" w:color="auto"/>
        <w:left w:val="none" w:sz="0" w:space="0" w:color="auto"/>
        <w:bottom w:val="none" w:sz="0" w:space="0" w:color="auto"/>
        <w:right w:val="none" w:sz="0" w:space="0" w:color="auto"/>
      </w:divBdr>
    </w:div>
    <w:div w:id="914976920">
      <w:bodyDiv w:val="1"/>
      <w:marLeft w:val="0"/>
      <w:marRight w:val="0"/>
      <w:marTop w:val="0"/>
      <w:marBottom w:val="0"/>
      <w:divBdr>
        <w:top w:val="none" w:sz="0" w:space="0" w:color="auto"/>
        <w:left w:val="none" w:sz="0" w:space="0" w:color="auto"/>
        <w:bottom w:val="none" w:sz="0" w:space="0" w:color="auto"/>
        <w:right w:val="none" w:sz="0" w:space="0" w:color="auto"/>
      </w:divBdr>
    </w:div>
    <w:div w:id="915675286">
      <w:bodyDiv w:val="1"/>
      <w:marLeft w:val="0"/>
      <w:marRight w:val="0"/>
      <w:marTop w:val="0"/>
      <w:marBottom w:val="0"/>
      <w:divBdr>
        <w:top w:val="none" w:sz="0" w:space="0" w:color="auto"/>
        <w:left w:val="none" w:sz="0" w:space="0" w:color="auto"/>
        <w:bottom w:val="none" w:sz="0" w:space="0" w:color="auto"/>
        <w:right w:val="none" w:sz="0" w:space="0" w:color="auto"/>
      </w:divBdr>
    </w:div>
    <w:div w:id="918176926">
      <w:bodyDiv w:val="1"/>
      <w:marLeft w:val="0"/>
      <w:marRight w:val="0"/>
      <w:marTop w:val="0"/>
      <w:marBottom w:val="0"/>
      <w:divBdr>
        <w:top w:val="none" w:sz="0" w:space="0" w:color="auto"/>
        <w:left w:val="none" w:sz="0" w:space="0" w:color="auto"/>
        <w:bottom w:val="none" w:sz="0" w:space="0" w:color="auto"/>
        <w:right w:val="none" w:sz="0" w:space="0" w:color="auto"/>
      </w:divBdr>
      <w:divsChild>
        <w:div w:id="2059474384">
          <w:marLeft w:val="0"/>
          <w:marRight w:val="0"/>
          <w:marTop w:val="0"/>
          <w:marBottom w:val="0"/>
          <w:divBdr>
            <w:top w:val="none" w:sz="0" w:space="0" w:color="auto"/>
            <w:left w:val="none" w:sz="0" w:space="0" w:color="auto"/>
            <w:bottom w:val="none" w:sz="0" w:space="0" w:color="auto"/>
            <w:right w:val="none" w:sz="0" w:space="0" w:color="auto"/>
          </w:divBdr>
        </w:div>
      </w:divsChild>
    </w:div>
    <w:div w:id="927730450">
      <w:bodyDiv w:val="1"/>
      <w:marLeft w:val="0"/>
      <w:marRight w:val="0"/>
      <w:marTop w:val="0"/>
      <w:marBottom w:val="0"/>
      <w:divBdr>
        <w:top w:val="none" w:sz="0" w:space="0" w:color="auto"/>
        <w:left w:val="none" w:sz="0" w:space="0" w:color="auto"/>
        <w:bottom w:val="none" w:sz="0" w:space="0" w:color="auto"/>
        <w:right w:val="none" w:sz="0" w:space="0" w:color="auto"/>
      </w:divBdr>
    </w:div>
    <w:div w:id="932975345">
      <w:bodyDiv w:val="1"/>
      <w:marLeft w:val="0"/>
      <w:marRight w:val="0"/>
      <w:marTop w:val="0"/>
      <w:marBottom w:val="0"/>
      <w:divBdr>
        <w:top w:val="none" w:sz="0" w:space="0" w:color="auto"/>
        <w:left w:val="none" w:sz="0" w:space="0" w:color="auto"/>
        <w:bottom w:val="none" w:sz="0" w:space="0" w:color="auto"/>
        <w:right w:val="none" w:sz="0" w:space="0" w:color="auto"/>
      </w:divBdr>
    </w:div>
    <w:div w:id="933395909">
      <w:bodyDiv w:val="1"/>
      <w:marLeft w:val="0"/>
      <w:marRight w:val="0"/>
      <w:marTop w:val="0"/>
      <w:marBottom w:val="0"/>
      <w:divBdr>
        <w:top w:val="none" w:sz="0" w:space="0" w:color="auto"/>
        <w:left w:val="none" w:sz="0" w:space="0" w:color="auto"/>
        <w:bottom w:val="none" w:sz="0" w:space="0" w:color="auto"/>
        <w:right w:val="none" w:sz="0" w:space="0" w:color="auto"/>
      </w:divBdr>
    </w:div>
    <w:div w:id="933980170">
      <w:bodyDiv w:val="1"/>
      <w:marLeft w:val="0"/>
      <w:marRight w:val="0"/>
      <w:marTop w:val="0"/>
      <w:marBottom w:val="0"/>
      <w:divBdr>
        <w:top w:val="none" w:sz="0" w:space="0" w:color="auto"/>
        <w:left w:val="none" w:sz="0" w:space="0" w:color="auto"/>
        <w:bottom w:val="none" w:sz="0" w:space="0" w:color="auto"/>
        <w:right w:val="none" w:sz="0" w:space="0" w:color="auto"/>
      </w:divBdr>
    </w:div>
    <w:div w:id="939601274">
      <w:bodyDiv w:val="1"/>
      <w:marLeft w:val="0"/>
      <w:marRight w:val="0"/>
      <w:marTop w:val="0"/>
      <w:marBottom w:val="0"/>
      <w:divBdr>
        <w:top w:val="none" w:sz="0" w:space="0" w:color="auto"/>
        <w:left w:val="none" w:sz="0" w:space="0" w:color="auto"/>
        <w:bottom w:val="none" w:sz="0" w:space="0" w:color="auto"/>
        <w:right w:val="none" w:sz="0" w:space="0" w:color="auto"/>
      </w:divBdr>
    </w:div>
    <w:div w:id="940800090">
      <w:bodyDiv w:val="1"/>
      <w:marLeft w:val="0"/>
      <w:marRight w:val="0"/>
      <w:marTop w:val="0"/>
      <w:marBottom w:val="0"/>
      <w:divBdr>
        <w:top w:val="none" w:sz="0" w:space="0" w:color="auto"/>
        <w:left w:val="none" w:sz="0" w:space="0" w:color="auto"/>
        <w:bottom w:val="none" w:sz="0" w:space="0" w:color="auto"/>
        <w:right w:val="none" w:sz="0" w:space="0" w:color="auto"/>
      </w:divBdr>
    </w:div>
    <w:div w:id="957491384">
      <w:bodyDiv w:val="1"/>
      <w:marLeft w:val="0"/>
      <w:marRight w:val="0"/>
      <w:marTop w:val="0"/>
      <w:marBottom w:val="0"/>
      <w:divBdr>
        <w:top w:val="none" w:sz="0" w:space="0" w:color="auto"/>
        <w:left w:val="none" w:sz="0" w:space="0" w:color="auto"/>
        <w:bottom w:val="none" w:sz="0" w:space="0" w:color="auto"/>
        <w:right w:val="none" w:sz="0" w:space="0" w:color="auto"/>
      </w:divBdr>
    </w:div>
    <w:div w:id="963079713">
      <w:bodyDiv w:val="1"/>
      <w:marLeft w:val="0"/>
      <w:marRight w:val="0"/>
      <w:marTop w:val="0"/>
      <w:marBottom w:val="0"/>
      <w:divBdr>
        <w:top w:val="none" w:sz="0" w:space="0" w:color="auto"/>
        <w:left w:val="none" w:sz="0" w:space="0" w:color="auto"/>
        <w:bottom w:val="none" w:sz="0" w:space="0" w:color="auto"/>
        <w:right w:val="none" w:sz="0" w:space="0" w:color="auto"/>
      </w:divBdr>
    </w:div>
    <w:div w:id="967125660">
      <w:bodyDiv w:val="1"/>
      <w:marLeft w:val="0"/>
      <w:marRight w:val="0"/>
      <w:marTop w:val="0"/>
      <w:marBottom w:val="0"/>
      <w:divBdr>
        <w:top w:val="none" w:sz="0" w:space="0" w:color="auto"/>
        <w:left w:val="none" w:sz="0" w:space="0" w:color="auto"/>
        <w:bottom w:val="none" w:sz="0" w:space="0" w:color="auto"/>
        <w:right w:val="none" w:sz="0" w:space="0" w:color="auto"/>
      </w:divBdr>
      <w:divsChild>
        <w:div w:id="139810309">
          <w:marLeft w:val="0"/>
          <w:marRight w:val="0"/>
          <w:marTop w:val="0"/>
          <w:marBottom w:val="0"/>
          <w:divBdr>
            <w:top w:val="none" w:sz="0" w:space="0" w:color="auto"/>
            <w:left w:val="none" w:sz="0" w:space="0" w:color="auto"/>
            <w:bottom w:val="none" w:sz="0" w:space="0" w:color="auto"/>
            <w:right w:val="none" w:sz="0" w:space="0" w:color="auto"/>
          </w:divBdr>
        </w:div>
      </w:divsChild>
    </w:div>
    <w:div w:id="967972301">
      <w:bodyDiv w:val="1"/>
      <w:marLeft w:val="0"/>
      <w:marRight w:val="0"/>
      <w:marTop w:val="0"/>
      <w:marBottom w:val="0"/>
      <w:divBdr>
        <w:top w:val="none" w:sz="0" w:space="0" w:color="auto"/>
        <w:left w:val="none" w:sz="0" w:space="0" w:color="auto"/>
        <w:bottom w:val="none" w:sz="0" w:space="0" w:color="auto"/>
        <w:right w:val="none" w:sz="0" w:space="0" w:color="auto"/>
      </w:divBdr>
    </w:div>
    <w:div w:id="974683050">
      <w:bodyDiv w:val="1"/>
      <w:marLeft w:val="0"/>
      <w:marRight w:val="0"/>
      <w:marTop w:val="0"/>
      <w:marBottom w:val="0"/>
      <w:divBdr>
        <w:top w:val="none" w:sz="0" w:space="0" w:color="auto"/>
        <w:left w:val="none" w:sz="0" w:space="0" w:color="auto"/>
        <w:bottom w:val="none" w:sz="0" w:space="0" w:color="auto"/>
        <w:right w:val="none" w:sz="0" w:space="0" w:color="auto"/>
      </w:divBdr>
    </w:div>
    <w:div w:id="984973160">
      <w:bodyDiv w:val="1"/>
      <w:marLeft w:val="0"/>
      <w:marRight w:val="0"/>
      <w:marTop w:val="0"/>
      <w:marBottom w:val="0"/>
      <w:divBdr>
        <w:top w:val="none" w:sz="0" w:space="0" w:color="auto"/>
        <w:left w:val="none" w:sz="0" w:space="0" w:color="auto"/>
        <w:bottom w:val="none" w:sz="0" w:space="0" w:color="auto"/>
        <w:right w:val="none" w:sz="0" w:space="0" w:color="auto"/>
      </w:divBdr>
    </w:div>
    <w:div w:id="1007251667">
      <w:bodyDiv w:val="1"/>
      <w:marLeft w:val="0"/>
      <w:marRight w:val="0"/>
      <w:marTop w:val="0"/>
      <w:marBottom w:val="0"/>
      <w:divBdr>
        <w:top w:val="none" w:sz="0" w:space="0" w:color="auto"/>
        <w:left w:val="none" w:sz="0" w:space="0" w:color="auto"/>
        <w:bottom w:val="none" w:sz="0" w:space="0" w:color="auto"/>
        <w:right w:val="none" w:sz="0" w:space="0" w:color="auto"/>
      </w:divBdr>
    </w:div>
    <w:div w:id="1021668007">
      <w:bodyDiv w:val="1"/>
      <w:marLeft w:val="0"/>
      <w:marRight w:val="0"/>
      <w:marTop w:val="0"/>
      <w:marBottom w:val="0"/>
      <w:divBdr>
        <w:top w:val="none" w:sz="0" w:space="0" w:color="auto"/>
        <w:left w:val="none" w:sz="0" w:space="0" w:color="auto"/>
        <w:bottom w:val="none" w:sz="0" w:space="0" w:color="auto"/>
        <w:right w:val="none" w:sz="0" w:space="0" w:color="auto"/>
      </w:divBdr>
    </w:div>
    <w:div w:id="1031960106">
      <w:bodyDiv w:val="1"/>
      <w:marLeft w:val="0"/>
      <w:marRight w:val="0"/>
      <w:marTop w:val="0"/>
      <w:marBottom w:val="0"/>
      <w:divBdr>
        <w:top w:val="none" w:sz="0" w:space="0" w:color="auto"/>
        <w:left w:val="none" w:sz="0" w:space="0" w:color="auto"/>
        <w:bottom w:val="none" w:sz="0" w:space="0" w:color="auto"/>
        <w:right w:val="none" w:sz="0" w:space="0" w:color="auto"/>
      </w:divBdr>
    </w:div>
    <w:div w:id="1032271019">
      <w:bodyDiv w:val="1"/>
      <w:marLeft w:val="0"/>
      <w:marRight w:val="0"/>
      <w:marTop w:val="0"/>
      <w:marBottom w:val="0"/>
      <w:divBdr>
        <w:top w:val="none" w:sz="0" w:space="0" w:color="auto"/>
        <w:left w:val="none" w:sz="0" w:space="0" w:color="auto"/>
        <w:bottom w:val="none" w:sz="0" w:space="0" w:color="auto"/>
        <w:right w:val="none" w:sz="0" w:space="0" w:color="auto"/>
      </w:divBdr>
    </w:div>
    <w:div w:id="1036395782">
      <w:bodyDiv w:val="1"/>
      <w:marLeft w:val="0"/>
      <w:marRight w:val="0"/>
      <w:marTop w:val="0"/>
      <w:marBottom w:val="0"/>
      <w:divBdr>
        <w:top w:val="none" w:sz="0" w:space="0" w:color="auto"/>
        <w:left w:val="none" w:sz="0" w:space="0" w:color="auto"/>
        <w:bottom w:val="none" w:sz="0" w:space="0" w:color="auto"/>
        <w:right w:val="none" w:sz="0" w:space="0" w:color="auto"/>
      </w:divBdr>
    </w:div>
    <w:div w:id="1048646591">
      <w:bodyDiv w:val="1"/>
      <w:marLeft w:val="0"/>
      <w:marRight w:val="0"/>
      <w:marTop w:val="0"/>
      <w:marBottom w:val="0"/>
      <w:divBdr>
        <w:top w:val="none" w:sz="0" w:space="0" w:color="auto"/>
        <w:left w:val="none" w:sz="0" w:space="0" w:color="auto"/>
        <w:bottom w:val="none" w:sz="0" w:space="0" w:color="auto"/>
        <w:right w:val="none" w:sz="0" w:space="0" w:color="auto"/>
      </w:divBdr>
    </w:div>
    <w:div w:id="1049299782">
      <w:bodyDiv w:val="1"/>
      <w:marLeft w:val="0"/>
      <w:marRight w:val="0"/>
      <w:marTop w:val="0"/>
      <w:marBottom w:val="0"/>
      <w:divBdr>
        <w:top w:val="none" w:sz="0" w:space="0" w:color="auto"/>
        <w:left w:val="none" w:sz="0" w:space="0" w:color="auto"/>
        <w:bottom w:val="none" w:sz="0" w:space="0" w:color="auto"/>
        <w:right w:val="none" w:sz="0" w:space="0" w:color="auto"/>
      </w:divBdr>
    </w:div>
    <w:div w:id="1049919140">
      <w:bodyDiv w:val="1"/>
      <w:marLeft w:val="0"/>
      <w:marRight w:val="0"/>
      <w:marTop w:val="0"/>
      <w:marBottom w:val="0"/>
      <w:divBdr>
        <w:top w:val="none" w:sz="0" w:space="0" w:color="auto"/>
        <w:left w:val="none" w:sz="0" w:space="0" w:color="auto"/>
        <w:bottom w:val="none" w:sz="0" w:space="0" w:color="auto"/>
        <w:right w:val="none" w:sz="0" w:space="0" w:color="auto"/>
      </w:divBdr>
    </w:div>
    <w:div w:id="1077628035">
      <w:bodyDiv w:val="1"/>
      <w:marLeft w:val="0"/>
      <w:marRight w:val="0"/>
      <w:marTop w:val="0"/>
      <w:marBottom w:val="0"/>
      <w:divBdr>
        <w:top w:val="none" w:sz="0" w:space="0" w:color="auto"/>
        <w:left w:val="none" w:sz="0" w:space="0" w:color="auto"/>
        <w:bottom w:val="none" w:sz="0" w:space="0" w:color="auto"/>
        <w:right w:val="none" w:sz="0" w:space="0" w:color="auto"/>
      </w:divBdr>
    </w:div>
    <w:div w:id="1080834315">
      <w:bodyDiv w:val="1"/>
      <w:marLeft w:val="0"/>
      <w:marRight w:val="0"/>
      <w:marTop w:val="0"/>
      <w:marBottom w:val="0"/>
      <w:divBdr>
        <w:top w:val="none" w:sz="0" w:space="0" w:color="auto"/>
        <w:left w:val="none" w:sz="0" w:space="0" w:color="auto"/>
        <w:bottom w:val="none" w:sz="0" w:space="0" w:color="auto"/>
        <w:right w:val="none" w:sz="0" w:space="0" w:color="auto"/>
      </w:divBdr>
    </w:div>
    <w:div w:id="1090274354">
      <w:bodyDiv w:val="1"/>
      <w:marLeft w:val="0"/>
      <w:marRight w:val="0"/>
      <w:marTop w:val="0"/>
      <w:marBottom w:val="0"/>
      <w:divBdr>
        <w:top w:val="none" w:sz="0" w:space="0" w:color="auto"/>
        <w:left w:val="none" w:sz="0" w:space="0" w:color="auto"/>
        <w:bottom w:val="none" w:sz="0" w:space="0" w:color="auto"/>
        <w:right w:val="none" w:sz="0" w:space="0" w:color="auto"/>
      </w:divBdr>
    </w:div>
    <w:div w:id="1096367819">
      <w:bodyDiv w:val="1"/>
      <w:marLeft w:val="0"/>
      <w:marRight w:val="0"/>
      <w:marTop w:val="0"/>
      <w:marBottom w:val="0"/>
      <w:divBdr>
        <w:top w:val="none" w:sz="0" w:space="0" w:color="auto"/>
        <w:left w:val="none" w:sz="0" w:space="0" w:color="auto"/>
        <w:bottom w:val="none" w:sz="0" w:space="0" w:color="auto"/>
        <w:right w:val="none" w:sz="0" w:space="0" w:color="auto"/>
      </w:divBdr>
    </w:div>
    <w:div w:id="1101727005">
      <w:bodyDiv w:val="1"/>
      <w:marLeft w:val="0"/>
      <w:marRight w:val="0"/>
      <w:marTop w:val="0"/>
      <w:marBottom w:val="0"/>
      <w:divBdr>
        <w:top w:val="none" w:sz="0" w:space="0" w:color="auto"/>
        <w:left w:val="none" w:sz="0" w:space="0" w:color="auto"/>
        <w:bottom w:val="none" w:sz="0" w:space="0" w:color="auto"/>
        <w:right w:val="none" w:sz="0" w:space="0" w:color="auto"/>
      </w:divBdr>
    </w:div>
    <w:div w:id="1105883748">
      <w:bodyDiv w:val="1"/>
      <w:marLeft w:val="0"/>
      <w:marRight w:val="0"/>
      <w:marTop w:val="0"/>
      <w:marBottom w:val="0"/>
      <w:divBdr>
        <w:top w:val="none" w:sz="0" w:space="0" w:color="auto"/>
        <w:left w:val="none" w:sz="0" w:space="0" w:color="auto"/>
        <w:bottom w:val="none" w:sz="0" w:space="0" w:color="auto"/>
        <w:right w:val="none" w:sz="0" w:space="0" w:color="auto"/>
      </w:divBdr>
    </w:div>
    <w:div w:id="1115558101">
      <w:bodyDiv w:val="1"/>
      <w:marLeft w:val="0"/>
      <w:marRight w:val="0"/>
      <w:marTop w:val="0"/>
      <w:marBottom w:val="0"/>
      <w:divBdr>
        <w:top w:val="none" w:sz="0" w:space="0" w:color="auto"/>
        <w:left w:val="none" w:sz="0" w:space="0" w:color="auto"/>
        <w:bottom w:val="none" w:sz="0" w:space="0" w:color="auto"/>
        <w:right w:val="none" w:sz="0" w:space="0" w:color="auto"/>
      </w:divBdr>
    </w:div>
    <w:div w:id="1119448562">
      <w:bodyDiv w:val="1"/>
      <w:marLeft w:val="0"/>
      <w:marRight w:val="0"/>
      <w:marTop w:val="0"/>
      <w:marBottom w:val="0"/>
      <w:divBdr>
        <w:top w:val="none" w:sz="0" w:space="0" w:color="auto"/>
        <w:left w:val="none" w:sz="0" w:space="0" w:color="auto"/>
        <w:bottom w:val="none" w:sz="0" w:space="0" w:color="auto"/>
        <w:right w:val="none" w:sz="0" w:space="0" w:color="auto"/>
      </w:divBdr>
    </w:div>
    <w:div w:id="1122185768">
      <w:bodyDiv w:val="1"/>
      <w:marLeft w:val="0"/>
      <w:marRight w:val="0"/>
      <w:marTop w:val="0"/>
      <w:marBottom w:val="0"/>
      <w:divBdr>
        <w:top w:val="none" w:sz="0" w:space="0" w:color="auto"/>
        <w:left w:val="none" w:sz="0" w:space="0" w:color="auto"/>
        <w:bottom w:val="none" w:sz="0" w:space="0" w:color="auto"/>
        <w:right w:val="none" w:sz="0" w:space="0" w:color="auto"/>
      </w:divBdr>
    </w:div>
    <w:div w:id="1123889275">
      <w:bodyDiv w:val="1"/>
      <w:marLeft w:val="0"/>
      <w:marRight w:val="0"/>
      <w:marTop w:val="0"/>
      <w:marBottom w:val="0"/>
      <w:divBdr>
        <w:top w:val="none" w:sz="0" w:space="0" w:color="auto"/>
        <w:left w:val="none" w:sz="0" w:space="0" w:color="auto"/>
        <w:bottom w:val="none" w:sz="0" w:space="0" w:color="auto"/>
        <w:right w:val="none" w:sz="0" w:space="0" w:color="auto"/>
      </w:divBdr>
    </w:div>
    <w:div w:id="1125470694">
      <w:bodyDiv w:val="1"/>
      <w:marLeft w:val="0"/>
      <w:marRight w:val="0"/>
      <w:marTop w:val="0"/>
      <w:marBottom w:val="0"/>
      <w:divBdr>
        <w:top w:val="none" w:sz="0" w:space="0" w:color="auto"/>
        <w:left w:val="none" w:sz="0" w:space="0" w:color="auto"/>
        <w:bottom w:val="none" w:sz="0" w:space="0" w:color="auto"/>
        <w:right w:val="none" w:sz="0" w:space="0" w:color="auto"/>
      </w:divBdr>
    </w:div>
    <w:div w:id="1127626012">
      <w:bodyDiv w:val="1"/>
      <w:marLeft w:val="0"/>
      <w:marRight w:val="0"/>
      <w:marTop w:val="0"/>
      <w:marBottom w:val="0"/>
      <w:divBdr>
        <w:top w:val="none" w:sz="0" w:space="0" w:color="auto"/>
        <w:left w:val="none" w:sz="0" w:space="0" w:color="auto"/>
        <w:bottom w:val="none" w:sz="0" w:space="0" w:color="auto"/>
        <w:right w:val="none" w:sz="0" w:space="0" w:color="auto"/>
      </w:divBdr>
    </w:div>
    <w:div w:id="1135105380">
      <w:bodyDiv w:val="1"/>
      <w:marLeft w:val="0"/>
      <w:marRight w:val="0"/>
      <w:marTop w:val="0"/>
      <w:marBottom w:val="0"/>
      <w:divBdr>
        <w:top w:val="none" w:sz="0" w:space="0" w:color="auto"/>
        <w:left w:val="none" w:sz="0" w:space="0" w:color="auto"/>
        <w:bottom w:val="none" w:sz="0" w:space="0" w:color="auto"/>
        <w:right w:val="none" w:sz="0" w:space="0" w:color="auto"/>
      </w:divBdr>
    </w:div>
    <w:div w:id="1135951258">
      <w:bodyDiv w:val="1"/>
      <w:marLeft w:val="0"/>
      <w:marRight w:val="0"/>
      <w:marTop w:val="0"/>
      <w:marBottom w:val="0"/>
      <w:divBdr>
        <w:top w:val="none" w:sz="0" w:space="0" w:color="auto"/>
        <w:left w:val="none" w:sz="0" w:space="0" w:color="auto"/>
        <w:bottom w:val="none" w:sz="0" w:space="0" w:color="auto"/>
        <w:right w:val="none" w:sz="0" w:space="0" w:color="auto"/>
      </w:divBdr>
    </w:div>
    <w:div w:id="1136878615">
      <w:bodyDiv w:val="1"/>
      <w:marLeft w:val="0"/>
      <w:marRight w:val="0"/>
      <w:marTop w:val="0"/>
      <w:marBottom w:val="0"/>
      <w:divBdr>
        <w:top w:val="none" w:sz="0" w:space="0" w:color="auto"/>
        <w:left w:val="none" w:sz="0" w:space="0" w:color="auto"/>
        <w:bottom w:val="none" w:sz="0" w:space="0" w:color="auto"/>
        <w:right w:val="none" w:sz="0" w:space="0" w:color="auto"/>
      </w:divBdr>
    </w:div>
    <w:div w:id="1144470612">
      <w:bodyDiv w:val="1"/>
      <w:marLeft w:val="0"/>
      <w:marRight w:val="0"/>
      <w:marTop w:val="0"/>
      <w:marBottom w:val="0"/>
      <w:divBdr>
        <w:top w:val="none" w:sz="0" w:space="0" w:color="auto"/>
        <w:left w:val="none" w:sz="0" w:space="0" w:color="auto"/>
        <w:bottom w:val="none" w:sz="0" w:space="0" w:color="auto"/>
        <w:right w:val="none" w:sz="0" w:space="0" w:color="auto"/>
      </w:divBdr>
    </w:div>
    <w:div w:id="1146632494">
      <w:bodyDiv w:val="1"/>
      <w:marLeft w:val="0"/>
      <w:marRight w:val="0"/>
      <w:marTop w:val="0"/>
      <w:marBottom w:val="0"/>
      <w:divBdr>
        <w:top w:val="none" w:sz="0" w:space="0" w:color="auto"/>
        <w:left w:val="none" w:sz="0" w:space="0" w:color="auto"/>
        <w:bottom w:val="none" w:sz="0" w:space="0" w:color="auto"/>
        <w:right w:val="none" w:sz="0" w:space="0" w:color="auto"/>
      </w:divBdr>
    </w:div>
    <w:div w:id="1148547226">
      <w:bodyDiv w:val="1"/>
      <w:marLeft w:val="0"/>
      <w:marRight w:val="0"/>
      <w:marTop w:val="0"/>
      <w:marBottom w:val="0"/>
      <w:divBdr>
        <w:top w:val="none" w:sz="0" w:space="0" w:color="auto"/>
        <w:left w:val="none" w:sz="0" w:space="0" w:color="auto"/>
        <w:bottom w:val="none" w:sz="0" w:space="0" w:color="auto"/>
        <w:right w:val="none" w:sz="0" w:space="0" w:color="auto"/>
      </w:divBdr>
    </w:div>
    <w:div w:id="1162312258">
      <w:bodyDiv w:val="1"/>
      <w:marLeft w:val="0"/>
      <w:marRight w:val="0"/>
      <w:marTop w:val="0"/>
      <w:marBottom w:val="0"/>
      <w:divBdr>
        <w:top w:val="none" w:sz="0" w:space="0" w:color="auto"/>
        <w:left w:val="none" w:sz="0" w:space="0" w:color="auto"/>
        <w:bottom w:val="none" w:sz="0" w:space="0" w:color="auto"/>
        <w:right w:val="none" w:sz="0" w:space="0" w:color="auto"/>
      </w:divBdr>
    </w:div>
    <w:div w:id="1168132422">
      <w:bodyDiv w:val="1"/>
      <w:marLeft w:val="0"/>
      <w:marRight w:val="0"/>
      <w:marTop w:val="0"/>
      <w:marBottom w:val="0"/>
      <w:divBdr>
        <w:top w:val="none" w:sz="0" w:space="0" w:color="auto"/>
        <w:left w:val="none" w:sz="0" w:space="0" w:color="auto"/>
        <w:bottom w:val="none" w:sz="0" w:space="0" w:color="auto"/>
        <w:right w:val="none" w:sz="0" w:space="0" w:color="auto"/>
      </w:divBdr>
    </w:div>
    <w:div w:id="1168909519">
      <w:bodyDiv w:val="1"/>
      <w:marLeft w:val="0"/>
      <w:marRight w:val="0"/>
      <w:marTop w:val="0"/>
      <w:marBottom w:val="0"/>
      <w:divBdr>
        <w:top w:val="none" w:sz="0" w:space="0" w:color="auto"/>
        <w:left w:val="none" w:sz="0" w:space="0" w:color="auto"/>
        <w:bottom w:val="none" w:sz="0" w:space="0" w:color="auto"/>
        <w:right w:val="none" w:sz="0" w:space="0" w:color="auto"/>
      </w:divBdr>
    </w:div>
    <w:div w:id="1174342300">
      <w:bodyDiv w:val="1"/>
      <w:marLeft w:val="0"/>
      <w:marRight w:val="0"/>
      <w:marTop w:val="0"/>
      <w:marBottom w:val="0"/>
      <w:divBdr>
        <w:top w:val="none" w:sz="0" w:space="0" w:color="auto"/>
        <w:left w:val="none" w:sz="0" w:space="0" w:color="auto"/>
        <w:bottom w:val="none" w:sz="0" w:space="0" w:color="auto"/>
        <w:right w:val="none" w:sz="0" w:space="0" w:color="auto"/>
      </w:divBdr>
    </w:div>
    <w:div w:id="1178959503">
      <w:bodyDiv w:val="1"/>
      <w:marLeft w:val="0"/>
      <w:marRight w:val="0"/>
      <w:marTop w:val="0"/>
      <w:marBottom w:val="0"/>
      <w:divBdr>
        <w:top w:val="none" w:sz="0" w:space="0" w:color="auto"/>
        <w:left w:val="none" w:sz="0" w:space="0" w:color="auto"/>
        <w:bottom w:val="none" w:sz="0" w:space="0" w:color="auto"/>
        <w:right w:val="none" w:sz="0" w:space="0" w:color="auto"/>
      </w:divBdr>
    </w:div>
    <w:div w:id="1181238792">
      <w:bodyDiv w:val="1"/>
      <w:marLeft w:val="0"/>
      <w:marRight w:val="0"/>
      <w:marTop w:val="0"/>
      <w:marBottom w:val="0"/>
      <w:divBdr>
        <w:top w:val="none" w:sz="0" w:space="0" w:color="auto"/>
        <w:left w:val="none" w:sz="0" w:space="0" w:color="auto"/>
        <w:bottom w:val="none" w:sz="0" w:space="0" w:color="auto"/>
        <w:right w:val="none" w:sz="0" w:space="0" w:color="auto"/>
      </w:divBdr>
    </w:div>
    <w:div w:id="1188105130">
      <w:bodyDiv w:val="1"/>
      <w:marLeft w:val="0"/>
      <w:marRight w:val="0"/>
      <w:marTop w:val="0"/>
      <w:marBottom w:val="0"/>
      <w:divBdr>
        <w:top w:val="none" w:sz="0" w:space="0" w:color="auto"/>
        <w:left w:val="none" w:sz="0" w:space="0" w:color="auto"/>
        <w:bottom w:val="none" w:sz="0" w:space="0" w:color="auto"/>
        <w:right w:val="none" w:sz="0" w:space="0" w:color="auto"/>
      </w:divBdr>
    </w:div>
    <w:div w:id="1189564580">
      <w:bodyDiv w:val="1"/>
      <w:marLeft w:val="0"/>
      <w:marRight w:val="0"/>
      <w:marTop w:val="0"/>
      <w:marBottom w:val="0"/>
      <w:divBdr>
        <w:top w:val="none" w:sz="0" w:space="0" w:color="auto"/>
        <w:left w:val="none" w:sz="0" w:space="0" w:color="auto"/>
        <w:bottom w:val="none" w:sz="0" w:space="0" w:color="auto"/>
        <w:right w:val="none" w:sz="0" w:space="0" w:color="auto"/>
      </w:divBdr>
      <w:divsChild>
        <w:div w:id="1376193617">
          <w:marLeft w:val="0"/>
          <w:marRight w:val="0"/>
          <w:marTop w:val="0"/>
          <w:marBottom w:val="0"/>
          <w:divBdr>
            <w:top w:val="none" w:sz="0" w:space="0" w:color="auto"/>
            <w:left w:val="none" w:sz="0" w:space="0" w:color="auto"/>
            <w:bottom w:val="none" w:sz="0" w:space="0" w:color="auto"/>
            <w:right w:val="none" w:sz="0" w:space="0" w:color="auto"/>
          </w:divBdr>
        </w:div>
      </w:divsChild>
    </w:div>
    <w:div w:id="1193032071">
      <w:bodyDiv w:val="1"/>
      <w:marLeft w:val="0"/>
      <w:marRight w:val="0"/>
      <w:marTop w:val="0"/>
      <w:marBottom w:val="0"/>
      <w:divBdr>
        <w:top w:val="none" w:sz="0" w:space="0" w:color="auto"/>
        <w:left w:val="none" w:sz="0" w:space="0" w:color="auto"/>
        <w:bottom w:val="none" w:sz="0" w:space="0" w:color="auto"/>
        <w:right w:val="none" w:sz="0" w:space="0" w:color="auto"/>
      </w:divBdr>
    </w:div>
    <w:div w:id="1199322484">
      <w:bodyDiv w:val="1"/>
      <w:marLeft w:val="0"/>
      <w:marRight w:val="0"/>
      <w:marTop w:val="0"/>
      <w:marBottom w:val="0"/>
      <w:divBdr>
        <w:top w:val="none" w:sz="0" w:space="0" w:color="auto"/>
        <w:left w:val="none" w:sz="0" w:space="0" w:color="auto"/>
        <w:bottom w:val="none" w:sz="0" w:space="0" w:color="auto"/>
        <w:right w:val="none" w:sz="0" w:space="0" w:color="auto"/>
      </w:divBdr>
    </w:div>
    <w:div w:id="1213158342">
      <w:bodyDiv w:val="1"/>
      <w:marLeft w:val="0"/>
      <w:marRight w:val="0"/>
      <w:marTop w:val="0"/>
      <w:marBottom w:val="0"/>
      <w:divBdr>
        <w:top w:val="none" w:sz="0" w:space="0" w:color="auto"/>
        <w:left w:val="none" w:sz="0" w:space="0" w:color="auto"/>
        <w:bottom w:val="none" w:sz="0" w:space="0" w:color="auto"/>
        <w:right w:val="none" w:sz="0" w:space="0" w:color="auto"/>
      </w:divBdr>
      <w:divsChild>
        <w:div w:id="1391882408">
          <w:marLeft w:val="0"/>
          <w:marRight w:val="0"/>
          <w:marTop w:val="0"/>
          <w:marBottom w:val="0"/>
          <w:divBdr>
            <w:top w:val="none" w:sz="0" w:space="0" w:color="auto"/>
            <w:left w:val="none" w:sz="0" w:space="0" w:color="auto"/>
            <w:bottom w:val="none" w:sz="0" w:space="0" w:color="auto"/>
            <w:right w:val="none" w:sz="0" w:space="0" w:color="auto"/>
          </w:divBdr>
        </w:div>
      </w:divsChild>
    </w:div>
    <w:div w:id="1214737646">
      <w:bodyDiv w:val="1"/>
      <w:marLeft w:val="0"/>
      <w:marRight w:val="0"/>
      <w:marTop w:val="0"/>
      <w:marBottom w:val="0"/>
      <w:divBdr>
        <w:top w:val="none" w:sz="0" w:space="0" w:color="auto"/>
        <w:left w:val="none" w:sz="0" w:space="0" w:color="auto"/>
        <w:bottom w:val="none" w:sz="0" w:space="0" w:color="auto"/>
        <w:right w:val="none" w:sz="0" w:space="0" w:color="auto"/>
      </w:divBdr>
    </w:div>
    <w:div w:id="1216354425">
      <w:bodyDiv w:val="1"/>
      <w:marLeft w:val="0"/>
      <w:marRight w:val="0"/>
      <w:marTop w:val="0"/>
      <w:marBottom w:val="0"/>
      <w:divBdr>
        <w:top w:val="none" w:sz="0" w:space="0" w:color="auto"/>
        <w:left w:val="none" w:sz="0" w:space="0" w:color="auto"/>
        <w:bottom w:val="none" w:sz="0" w:space="0" w:color="auto"/>
        <w:right w:val="none" w:sz="0" w:space="0" w:color="auto"/>
      </w:divBdr>
    </w:div>
    <w:div w:id="1216773574">
      <w:bodyDiv w:val="1"/>
      <w:marLeft w:val="0"/>
      <w:marRight w:val="0"/>
      <w:marTop w:val="0"/>
      <w:marBottom w:val="0"/>
      <w:divBdr>
        <w:top w:val="none" w:sz="0" w:space="0" w:color="auto"/>
        <w:left w:val="none" w:sz="0" w:space="0" w:color="auto"/>
        <w:bottom w:val="none" w:sz="0" w:space="0" w:color="auto"/>
        <w:right w:val="none" w:sz="0" w:space="0" w:color="auto"/>
      </w:divBdr>
    </w:div>
    <w:div w:id="1227456301">
      <w:bodyDiv w:val="1"/>
      <w:marLeft w:val="0"/>
      <w:marRight w:val="0"/>
      <w:marTop w:val="0"/>
      <w:marBottom w:val="0"/>
      <w:divBdr>
        <w:top w:val="none" w:sz="0" w:space="0" w:color="auto"/>
        <w:left w:val="none" w:sz="0" w:space="0" w:color="auto"/>
        <w:bottom w:val="none" w:sz="0" w:space="0" w:color="auto"/>
        <w:right w:val="none" w:sz="0" w:space="0" w:color="auto"/>
      </w:divBdr>
    </w:div>
    <w:div w:id="1235580935">
      <w:bodyDiv w:val="1"/>
      <w:marLeft w:val="0"/>
      <w:marRight w:val="0"/>
      <w:marTop w:val="0"/>
      <w:marBottom w:val="0"/>
      <w:divBdr>
        <w:top w:val="none" w:sz="0" w:space="0" w:color="auto"/>
        <w:left w:val="none" w:sz="0" w:space="0" w:color="auto"/>
        <w:bottom w:val="none" w:sz="0" w:space="0" w:color="auto"/>
        <w:right w:val="none" w:sz="0" w:space="0" w:color="auto"/>
      </w:divBdr>
    </w:div>
    <w:div w:id="1239441818">
      <w:bodyDiv w:val="1"/>
      <w:marLeft w:val="0"/>
      <w:marRight w:val="0"/>
      <w:marTop w:val="0"/>
      <w:marBottom w:val="0"/>
      <w:divBdr>
        <w:top w:val="none" w:sz="0" w:space="0" w:color="auto"/>
        <w:left w:val="none" w:sz="0" w:space="0" w:color="auto"/>
        <w:bottom w:val="none" w:sz="0" w:space="0" w:color="auto"/>
        <w:right w:val="none" w:sz="0" w:space="0" w:color="auto"/>
      </w:divBdr>
    </w:div>
    <w:div w:id="1253516269">
      <w:bodyDiv w:val="1"/>
      <w:marLeft w:val="0"/>
      <w:marRight w:val="0"/>
      <w:marTop w:val="0"/>
      <w:marBottom w:val="0"/>
      <w:divBdr>
        <w:top w:val="none" w:sz="0" w:space="0" w:color="auto"/>
        <w:left w:val="none" w:sz="0" w:space="0" w:color="auto"/>
        <w:bottom w:val="none" w:sz="0" w:space="0" w:color="auto"/>
        <w:right w:val="none" w:sz="0" w:space="0" w:color="auto"/>
      </w:divBdr>
    </w:div>
    <w:div w:id="1274748533">
      <w:bodyDiv w:val="1"/>
      <w:marLeft w:val="0"/>
      <w:marRight w:val="0"/>
      <w:marTop w:val="0"/>
      <w:marBottom w:val="0"/>
      <w:divBdr>
        <w:top w:val="none" w:sz="0" w:space="0" w:color="auto"/>
        <w:left w:val="none" w:sz="0" w:space="0" w:color="auto"/>
        <w:bottom w:val="none" w:sz="0" w:space="0" w:color="auto"/>
        <w:right w:val="none" w:sz="0" w:space="0" w:color="auto"/>
      </w:divBdr>
    </w:div>
    <w:div w:id="1274939032">
      <w:bodyDiv w:val="1"/>
      <w:marLeft w:val="0"/>
      <w:marRight w:val="0"/>
      <w:marTop w:val="0"/>
      <w:marBottom w:val="0"/>
      <w:divBdr>
        <w:top w:val="none" w:sz="0" w:space="0" w:color="auto"/>
        <w:left w:val="none" w:sz="0" w:space="0" w:color="auto"/>
        <w:bottom w:val="none" w:sz="0" w:space="0" w:color="auto"/>
        <w:right w:val="none" w:sz="0" w:space="0" w:color="auto"/>
      </w:divBdr>
    </w:div>
    <w:div w:id="1282804998">
      <w:bodyDiv w:val="1"/>
      <w:marLeft w:val="0"/>
      <w:marRight w:val="0"/>
      <w:marTop w:val="0"/>
      <w:marBottom w:val="0"/>
      <w:divBdr>
        <w:top w:val="none" w:sz="0" w:space="0" w:color="auto"/>
        <w:left w:val="none" w:sz="0" w:space="0" w:color="auto"/>
        <w:bottom w:val="none" w:sz="0" w:space="0" w:color="auto"/>
        <w:right w:val="none" w:sz="0" w:space="0" w:color="auto"/>
      </w:divBdr>
    </w:div>
    <w:div w:id="1285454964">
      <w:bodyDiv w:val="1"/>
      <w:marLeft w:val="0"/>
      <w:marRight w:val="0"/>
      <w:marTop w:val="0"/>
      <w:marBottom w:val="0"/>
      <w:divBdr>
        <w:top w:val="none" w:sz="0" w:space="0" w:color="auto"/>
        <w:left w:val="none" w:sz="0" w:space="0" w:color="auto"/>
        <w:bottom w:val="none" w:sz="0" w:space="0" w:color="auto"/>
        <w:right w:val="none" w:sz="0" w:space="0" w:color="auto"/>
      </w:divBdr>
      <w:divsChild>
        <w:div w:id="1988049859">
          <w:marLeft w:val="0"/>
          <w:marRight w:val="0"/>
          <w:marTop w:val="0"/>
          <w:marBottom w:val="0"/>
          <w:divBdr>
            <w:top w:val="none" w:sz="0" w:space="0" w:color="auto"/>
            <w:left w:val="none" w:sz="0" w:space="0" w:color="auto"/>
            <w:bottom w:val="none" w:sz="0" w:space="0" w:color="auto"/>
            <w:right w:val="none" w:sz="0" w:space="0" w:color="auto"/>
          </w:divBdr>
        </w:div>
      </w:divsChild>
    </w:div>
    <w:div w:id="1298293510">
      <w:bodyDiv w:val="1"/>
      <w:marLeft w:val="0"/>
      <w:marRight w:val="0"/>
      <w:marTop w:val="0"/>
      <w:marBottom w:val="0"/>
      <w:divBdr>
        <w:top w:val="none" w:sz="0" w:space="0" w:color="auto"/>
        <w:left w:val="none" w:sz="0" w:space="0" w:color="auto"/>
        <w:bottom w:val="none" w:sz="0" w:space="0" w:color="auto"/>
        <w:right w:val="none" w:sz="0" w:space="0" w:color="auto"/>
      </w:divBdr>
    </w:div>
    <w:div w:id="1299187727">
      <w:bodyDiv w:val="1"/>
      <w:marLeft w:val="0"/>
      <w:marRight w:val="0"/>
      <w:marTop w:val="0"/>
      <w:marBottom w:val="0"/>
      <w:divBdr>
        <w:top w:val="none" w:sz="0" w:space="0" w:color="auto"/>
        <w:left w:val="none" w:sz="0" w:space="0" w:color="auto"/>
        <w:bottom w:val="none" w:sz="0" w:space="0" w:color="auto"/>
        <w:right w:val="none" w:sz="0" w:space="0" w:color="auto"/>
      </w:divBdr>
    </w:div>
    <w:div w:id="1299413894">
      <w:bodyDiv w:val="1"/>
      <w:marLeft w:val="0"/>
      <w:marRight w:val="0"/>
      <w:marTop w:val="0"/>
      <w:marBottom w:val="0"/>
      <w:divBdr>
        <w:top w:val="none" w:sz="0" w:space="0" w:color="auto"/>
        <w:left w:val="none" w:sz="0" w:space="0" w:color="auto"/>
        <w:bottom w:val="none" w:sz="0" w:space="0" w:color="auto"/>
        <w:right w:val="none" w:sz="0" w:space="0" w:color="auto"/>
      </w:divBdr>
    </w:div>
    <w:div w:id="1301884989">
      <w:bodyDiv w:val="1"/>
      <w:marLeft w:val="0"/>
      <w:marRight w:val="0"/>
      <w:marTop w:val="0"/>
      <w:marBottom w:val="0"/>
      <w:divBdr>
        <w:top w:val="none" w:sz="0" w:space="0" w:color="auto"/>
        <w:left w:val="none" w:sz="0" w:space="0" w:color="auto"/>
        <w:bottom w:val="none" w:sz="0" w:space="0" w:color="auto"/>
        <w:right w:val="none" w:sz="0" w:space="0" w:color="auto"/>
      </w:divBdr>
    </w:div>
    <w:div w:id="1325165607">
      <w:bodyDiv w:val="1"/>
      <w:marLeft w:val="0"/>
      <w:marRight w:val="0"/>
      <w:marTop w:val="0"/>
      <w:marBottom w:val="0"/>
      <w:divBdr>
        <w:top w:val="none" w:sz="0" w:space="0" w:color="auto"/>
        <w:left w:val="none" w:sz="0" w:space="0" w:color="auto"/>
        <w:bottom w:val="none" w:sz="0" w:space="0" w:color="auto"/>
        <w:right w:val="none" w:sz="0" w:space="0" w:color="auto"/>
      </w:divBdr>
    </w:div>
    <w:div w:id="1329988128">
      <w:bodyDiv w:val="1"/>
      <w:marLeft w:val="0"/>
      <w:marRight w:val="0"/>
      <w:marTop w:val="0"/>
      <w:marBottom w:val="0"/>
      <w:divBdr>
        <w:top w:val="none" w:sz="0" w:space="0" w:color="auto"/>
        <w:left w:val="none" w:sz="0" w:space="0" w:color="auto"/>
        <w:bottom w:val="none" w:sz="0" w:space="0" w:color="auto"/>
        <w:right w:val="none" w:sz="0" w:space="0" w:color="auto"/>
      </w:divBdr>
    </w:div>
    <w:div w:id="1334869562">
      <w:bodyDiv w:val="1"/>
      <w:marLeft w:val="0"/>
      <w:marRight w:val="0"/>
      <w:marTop w:val="0"/>
      <w:marBottom w:val="0"/>
      <w:divBdr>
        <w:top w:val="none" w:sz="0" w:space="0" w:color="auto"/>
        <w:left w:val="none" w:sz="0" w:space="0" w:color="auto"/>
        <w:bottom w:val="none" w:sz="0" w:space="0" w:color="auto"/>
        <w:right w:val="none" w:sz="0" w:space="0" w:color="auto"/>
      </w:divBdr>
    </w:div>
    <w:div w:id="1335956640">
      <w:bodyDiv w:val="1"/>
      <w:marLeft w:val="0"/>
      <w:marRight w:val="0"/>
      <w:marTop w:val="0"/>
      <w:marBottom w:val="0"/>
      <w:divBdr>
        <w:top w:val="none" w:sz="0" w:space="0" w:color="auto"/>
        <w:left w:val="none" w:sz="0" w:space="0" w:color="auto"/>
        <w:bottom w:val="none" w:sz="0" w:space="0" w:color="auto"/>
        <w:right w:val="none" w:sz="0" w:space="0" w:color="auto"/>
      </w:divBdr>
    </w:div>
    <w:div w:id="1344748909">
      <w:bodyDiv w:val="1"/>
      <w:marLeft w:val="0"/>
      <w:marRight w:val="0"/>
      <w:marTop w:val="0"/>
      <w:marBottom w:val="0"/>
      <w:divBdr>
        <w:top w:val="none" w:sz="0" w:space="0" w:color="auto"/>
        <w:left w:val="none" w:sz="0" w:space="0" w:color="auto"/>
        <w:bottom w:val="none" w:sz="0" w:space="0" w:color="auto"/>
        <w:right w:val="none" w:sz="0" w:space="0" w:color="auto"/>
      </w:divBdr>
    </w:div>
    <w:div w:id="1350137404">
      <w:bodyDiv w:val="1"/>
      <w:marLeft w:val="0"/>
      <w:marRight w:val="0"/>
      <w:marTop w:val="0"/>
      <w:marBottom w:val="0"/>
      <w:divBdr>
        <w:top w:val="none" w:sz="0" w:space="0" w:color="auto"/>
        <w:left w:val="none" w:sz="0" w:space="0" w:color="auto"/>
        <w:bottom w:val="none" w:sz="0" w:space="0" w:color="auto"/>
        <w:right w:val="none" w:sz="0" w:space="0" w:color="auto"/>
      </w:divBdr>
    </w:div>
    <w:div w:id="1352489049">
      <w:bodyDiv w:val="1"/>
      <w:marLeft w:val="0"/>
      <w:marRight w:val="0"/>
      <w:marTop w:val="0"/>
      <w:marBottom w:val="0"/>
      <w:divBdr>
        <w:top w:val="none" w:sz="0" w:space="0" w:color="auto"/>
        <w:left w:val="none" w:sz="0" w:space="0" w:color="auto"/>
        <w:bottom w:val="none" w:sz="0" w:space="0" w:color="auto"/>
        <w:right w:val="none" w:sz="0" w:space="0" w:color="auto"/>
      </w:divBdr>
    </w:div>
    <w:div w:id="1355182259">
      <w:bodyDiv w:val="1"/>
      <w:marLeft w:val="0"/>
      <w:marRight w:val="0"/>
      <w:marTop w:val="0"/>
      <w:marBottom w:val="0"/>
      <w:divBdr>
        <w:top w:val="none" w:sz="0" w:space="0" w:color="auto"/>
        <w:left w:val="none" w:sz="0" w:space="0" w:color="auto"/>
        <w:bottom w:val="none" w:sz="0" w:space="0" w:color="auto"/>
        <w:right w:val="none" w:sz="0" w:space="0" w:color="auto"/>
      </w:divBdr>
      <w:divsChild>
        <w:div w:id="159276074">
          <w:marLeft w:val="0"/>
          <w:marRight w:val="0"/>
          <w:marTop w:val="0"/>
          <w:marBottom w:val="0"/>
          <w:divBdr>
            <w:top w:val="none" w:sz="0" w:space="0" w:color="auto"/>
            <w:left w:val="none" w:sz="0" w:space="0" w:color="auto"/>
            <w:bottom w:val="none" w:sz="0" w:space="0" w:color="auto"/>
            <w:right w:val="none" w:sz="0" w:space="0" w:color="auto"/>
          </w:divBdr>
        </w:div>
        <w:div w:id="184827364">
          <w:marLeft w:val="0"/>
          <w:marRight w:val="0"/>
          <w:marTop w:val="0"/>
          <w:marBottom w:val="0"/>
          <w:divBdr>
            <w:top w:val="none" w:sz="0" w:space="0" w:color="auto"/>
            <w:left w:val="none" w:sz="0" w:space="0" w:color="auto"/>
            <w:bottom w:val="none" w:sz="0" w:space="0" w:color="auto"/>
            <w:right w:val="none" w:sz="0" w:space="0" w:color="auto"/>
          </w:divBdr>
        </w:div>
        <w:div w:id="722410419">
          <w:marLeft w:val="0"/>
          <w:marRight w:val="0"/>
          <w:marTop w:val="0"/>
          <w:marBottom w:val="0"/>
          <w:divBdr>
            <w:top w:val="none" w:sz="0" w:space="0" w:color="auto"/>
            <w:left w:val="none" w:sz="0" w:space="0" w:color="auto"/>
            <w:bottom w:val="none" w:sz="0" w:space="0" w:color="auto"/>
            <w:right w:val="none" w:sz="0" w:space="0" w:color="auto"/>
          </w:divBdr>
        </w:div>
        <w:div w:id="981272018">
          <w:marLeft w:val="0"/>
          <w:marRight w:val="0"/>
          <w:marTop w:val="0"/>
          <w:marBottom w:val="0"/>
          <w:divBdr>
            <w:top w:val="none" w:sz="0" w:space="0" w:color="auto"/>
            <w:left w:val="none" w:sz="0" w:space="0" w:color="auto"/>
            <w:bottom w:val="none" w:sz="0" w:space="0" w:color="auto"/>
            <w:right w:val="none" w:sz="0" w:space="0" w:color="auto"/>
          </w:divBdr>
        </w:div>
        <w:div w:id="1098020211">
          <w:marLeft w:val="0"/>
          <w:marRight w:val="0"/>
          <w:marTop w:val="0"/>
          <w:marBottom w:val="0"/>
          <w:divBdr>
            <w:top w:val="none" w:sz="0" w:space="0" w:color="auto"/>
            <w:left w:val="none" w:sz="0" w:space="0" w:color="auto"/>
            <w:bottom w:val="none" w:sz="0" w:space="0" w:color="auto"/>
            <w:right w:val="none" w:sz="0" w:space="0" w:color="auto"/>
          </w:divBdr>
        </w:div>
        <w:div w:id="1425688784">
          <w:marLeft w:val="0"/>
          <w:marRight w:val="0"/>
          <w:marTop w:val="0"/>
          <w:marBottom w:val="0"/>
          <w:divBdr>
            <w:top w:val="none" w:sz="0" w:space="0" w:color="auto"/>
            <w:left w:val="none" w:sz="0" w:space="0" w:color="auto"/>
            <w:bottom w:val="none" w:sz="0" w:space="0" w:color="auto"/>
            <w:right w:val="none" w:sz="0" w:space="0" w:color="auto"/>
          </w:divBdr>
        </w:div>
        <w:div w:id="1604145161">
          <w:marLeft w:val="0"/>
          <w:marRight w:val="0"/>
          <w:marTop w:val="0"/>
          <w:marBottom w:val="0"/>
          <w:divBdr>
            <w:top w:val="none" w:sz="0" w:space="0" w:color="auto"/>
            <w:left w:val="none" w:sz="0" w:space="0" w:color="auto"/>
            <w:bottom w:val="none" w:sz="0" w:space="0" w:color="auto"/>
            <w:right w:val="none" w:sz="0" w:space="0" w:color="auto"/>
          </w:divBdr>
        </w:div>
        <w:div w:id="1992446460">
          <w:marLeft w:val="0"/>
          <w:marRight w:val="0"/>
          <w:marTop w:val="0"/>
          <w:marBottom w:val="0"/>
          <w:divBdr>
            <w:top w:val="none" w:sz="0" w:space="0" w:color="auto"/>
            <w:left w:val="none" w:sz="0" w:space="0" w:color="auto"/>
            <w:bottom w:val="none" w:sz="0" w:space="0" w:color="auto"/>
            <w:right w:val="none" w:sz="0" w:space="0" w:color="auto"/>
          </w:divBdr>
        </w:div>
        <w:div w:id="2027292030">
          <w:marLeft w:val="0"/>
          <w:marRight w:val="0"/>
          <w:marTop w:val="0"/>
          <w:marBottom w:val="0"/>
          <w:divBdr>
            <w:top w:val="none" w:sz="0" w:space="0" w:color="auto"/>
            <w:left w:val="none" w:sz="0" w:space="0" w:color="auto"/>
            <w:bottom w:val="none" w:sz="0" w:space="0" w:color="auto"/>
            <w:right w:val="none" w:sz="0" w:space="0" w:color="auto"/>
          </w:divBdr>
        </w:div>
        <w:div w:id="2047371421">
          <w:marLeft w:val="0"/>
          <w:marRight w:val="0"/>
          <w:marTop w:val="0"/>
          <w:marBottom w:val="0"/>
          <w:divBdr>
            <w:top w:val="none" w:sz="0" w:space="0" w:color="auto"/>
            <w:left w:val="none" w:sz="0" w:space="0" w:color="auto"/>
            <w:bottom w:val="none" w:sz="0" w:space="0" w:color="auto"/>
            <w:right w:val="none" w:sz="0" w:space="0" w:color="auto"/>
          </w:divBdr>
        </w:div>
      </w:divsChild>
    </w:div>
    <w:div w:id="1355186065">
      <w:bodyDiv w:val="1"/>
      <w:marLeft w:val="0"/>
      <w:marRight w:val="0"/>
      <w:marTop w:val="0"/>
      <w:marBottom w:val="0"/>
      <w:divBdr>
        <w:top w:val="none" w:sz="0" w:space="0" w:color="auto"/>
        <w:left w:val="none" w:sz="0" w:space="0" w:color="auto"/>
        <w:bottom w:val="none" w:sz="0" w:space="0" w:color="auto"/>
        <w:right w:val="none" w:sz="0" w:space="0" w:color="auto"/>
      </w:divBdr>
    </w:div>
    <w:div w:id="1357462469">
      <w:bodyDiv w:val="1"/>
      <w:marLeft w:val="0"/>
      <w:marRight w:val="0"/>
      <w:marTop w:val="0"/>
      <w:marBottom w:val="0"/>
      <w:divBdr>
        <w:top w:val="none" w:sz="0" w:space="0" w:color="auto"/>
        <w:left w:val="none" w:sz="0" w:space="0" w:color="auto"/>
        <w:bottom w:val="none" w:sz="0" w:space="0" w:color="auto"/>
        <w:right w:val="none" w:sz="0" w:space="0" w:color="auto"/>
      </w:divBdr>
    </w:div>
    <w:div w:id="1365212066">
      <w:bodyDiv w:val="1"/>
      <w:marLeft w:val="0"/>
      <w:marRight w:val="0"/>
      <w:marTop w:val="0"/>
      <w:marBottom w:val="0"/>
      <w:divBdr>
        <w:top w:val="none" w:sz="0" w:space="0" w:color="auto"/>
        <w:left w:val="none" w:sz="0" w:space="0" w:color="auto"/>
        <w:bottom w:val="none" w:sz="0" w:space="0" w:color="auto"/>
        <w:right w:val="none" w:sz="0" w:space="0" w:color="auto"/>
      </w:divBdr>
    </w:div>
    <w:div w:id="1368332201">
      <w:bodyDiv w:val="1"/>
      <w:marLeft w:val="0"/>
      <w:marRight w:val="0"/>
      <w:marTop w:val="0"/>
      <w:marBottom w:val="0"/>
      <w:divBdr>
        <w:top w:val="none" w:sz="0" w:space="0" w:color="auto"/>
        <w:left w:val="none" w:sz="0" w:space="0" w:color="auto"/>
        <w:bottom w:val="none" w:sz="0" w:space="0" w:color="auto"/>
        <w:right w:val="none" w:sz="0" w:space="0" w:color="auto"/>
      </w:divBdr>
    </w:div>
    <w:div w:id="1376848678">
      <w:bodyDiv w:val="1"/>
      <w:marLeft w:val="0"/>
      <w:marRight w:val="0"/>
      <w:marTop w:val="0"/>
      <w:marBottom w:val="0"/>
      <w:divBdr>
        <w:top w:val="none" w:sz="0" w:space="0" w:color="auto"/>
        <w:left w:val="none" w:sz="0" w:space="0" w:color="auto"/>
        <w:bottom w:val="none" w:sz="0" w:space="0" w:color="auto"/>
        <w:right w:val="none" w:sz="0" w:space="0" w:color="auto"/>
      </w:divBdr>
    </w:div>
    <w:div w:id="1377196247">
      <w:bodyDiv w:val="1"/>
      <w:marLeft w:val="0"/>
      <w:marRight w:val="0"/>
      <w:marTop w:val="0"/>
      <w:marBottom w:val="0"/>
      <w:divBdr>
        <w:top w:val="none" w:sz="0" w:space="0" w:color="auto"/>
        <w:left w:val="none" w:sz="0" w:space="0" w:color="auto"/>
        <w:bottom w:val="none" w:sz="0" w:space="0" w:color="auto"/>
        <w:right w:val="none" w:sz="0" w:space="0" w:color="auto"/>
      </w:divBdr>
    </w:div>
    <w:div w:id="1386565407">
      <w:bodyDiv w:val="1"/>
      <w:marLeft w:val="0"/>
      <w:marRight w:val="0"/>
      <w:marTop w:val="0"/>
      <w:marBottom w:val="0"/>
      <w:divBdr>
        <w:top w:val="none" w:sz="0" w:space="0" w:color="auto"/>
        <w:left w:val="none" w:sz="0" w:space="0" w:color="auto"/>
        <w:bottom w:val="none" w:sz="0" w:space="0" w:color="auto"/>
        <w:right w:val="none" w:sz="0" w:space="0" w:color="auto"/>
      </w:divBdr>
    </w:div>
    <w:div w:id="1392927374">
      <w:bodyDiv w:val="1"/>
      <w:marLeft w:val="0"/>
      <w:marRight w:val="0"/>
      <w:marTop w:val="0"/>
      <w:marBottom w:val="0"/>
      <w:divBdr>
        <w:top w:val="none" w:sz="0" w:space="0" w:color="auto"/>
        <w:left w:val="none" w:sz="0" w:space="0" w:color="auto"/>
        <w:bottom w:val="none" w:sz="0" w:space="0" w:color="auto"/>
        <w:right w:val="none" w:sz="0" w:space="0" w:color="auto"/>
      </w:divBdr>
    </w:div>
    <w:div w:id="1393239080">
      <w:bodyDiv w:val="1"/>
      <w:marLeft w:val="0"/>
      <w:marRight w:val="0"/>
      <w:marTop w:val="0"/>
      <w:marBottom w:val="0"/>
      <w:divBdr>
        <w:top w:val="none" w:sz="0" w:space="0" w:color="auto"/>
        <w:left w:val="none" w:sz="0" w:space="0" w:color="auto"/>
        <w:bottom w:val="none" w:sz="0" w:space="0" w:color="auto"/>
        <w:right w:val="none" w:sz="0" w:space="0" w:color="auto"/>
      </w:divBdr>
    </w:div>
    <w:div w:id="1395348248">
      <w:bodyDiv w:val="1"/>
      <w:marLeft w:val="0"/>
      <w:marRight w:val="0"/>
      <w:marTop w:val="0"/>
      <w:marBottom w:val="0"/>
      <w:divBdr>
        <w:top w:val="none" w:sz="0" w:space="0" w:color="auto"/>
        <w:left w:val="none" w:sz="0" w:space="0" w:color="auto"/>
        <w:bottom w:val="none" w:sz="0" w:space="0" w:color="auto"/>
        <w:right w:val="none" w:sz="0" w:space="0" w:color="auto"/>
      </w:divBdr>
      <w:divsChild>
        <w:div w:id="1952782851">
          <w:marLeft w:val="0"/>
          <w:marRight w:val="0"/>
          <w:marTop w:val="0"/>
          <w:marBottom w:val="0"/>
          <w:divBdr>
            <w:top w:val="none" w:sz="0" w:space="0" w:color="auto"/>
            <w:left w:val="none" w:sz="0" w:space="0" w:color="auto"/>
            <w:bottom w:val="none" w:sz="0" w:space="0" w:color="auto"/>
            <w:right w:val="none" w:sz="0" w:space="0" w:color="auto"/>
          </w:divBdr>
        </w:div>
      </w:divsChild>
    </w:div>
    <w:div w:id="1397436423">
      <w:bodyDiv w:val="1"/>
      <w:marLeft w:val="0"/>
      <w:marRight w:val="0"/>
      <w:marTop w:val="0"/>
      <w:marBottom w:val="0"/>
      <w:divBdr>
        <w:top w:val="none" w:sz="0" w:space="0" w:color="auto"/>
        <w:left w:val="none" w:sz="0" w:space="0" w:color="auto"/>
        <w:bottom w:val="none" w:sz="0" w:space="0" w:color="auto"/>
        <w:right w:val="none" w:sz="0" w:space="0" w:color="auto"/>
      </w:divBdr>
    </w:div>
    <w:div w:id="1408260426">
      <w:bodyDiv w:val="1"/>
      <w:marLeft w:val="0"/>
      <w:marRight w:val="0"/>
      <w:marTop w:val="0"/>
      <w:marBottom w:val="0"/>
      <w:divBdr>
        <w:top w:val="none" w:sz="0" w:space="0" w:color="auto"/>
        <w:left w:val="none" w:sz="0" w:space="0" w:color="auto"/>
        <w:bottom w:val="none" w:sz="0" w:space="0" w:color="auto"/>
        <w:right w:val="none" w:sz="0" w:space="0" w:color="auto"/>
      </w:divBdr>
    </w:div>
    <w:div w:id="1409110500">
      <w:bodyDiv w:val="1"/>
      <w:marLeft w:val="0"/>
      <w:marRight w:val="0"/>
      <w:marTop w:val="0"/>
      <w:marBottom w:val="0"/>
      <w:divBdr>
        <w:top w:val="none" w:sz="0" w:space="0" w:color="auto"/>
        <w:left w:val="none" w:sz="0" w:space="0" w:color="auto"/>
        <w:bottom w:val="none" w:sz="0" w:space="0" w:color="auto"/>
        <w:right w:val="none" w:sz="0" w:space="0" w:color="auto"/>
      </w:divBdr>
    </w:div>
    <w:div w:id="1410888159">
      <w:bodyDiv w:val="1"/>
      <w:marLeft w:val="0"/>
      <w:marRight w:val="0"/>
      <w:marTop w:val="0"/>
      <w:marBottom w:val="0"/>
      <w:divBdr>
        <w:top w:val="none" w:sz="0" w:space="0" w:color="auto"/>
        <w:left w:val="none" w:sz="0" w:space="0" w:color="auto"/>
        <w:bottom w:val="none" w:sz="0" w:space="0" w:color="auto"/>
        <w:right w:val="none" w:sz="0" w:space="0" w:color="auto"/>
      </w:divBdr>
    </w:div>
    <w:div w:id="1418938623">
      <w:bodyDiv w:val="1"/>
      <w:marLeft w:val="0"/>
      <w:marRight w:val="0"/>
      <w:marTop w:val="0"/>
      <w:marBottom w:val="0"/>
      <w:divBdr>
        <w:top w:val="none" w:sz="0" w:space="0" w:color="auto"/>
        <w:left w:val="none" w:sz="0" w:space="0" w:color="auto"/>
        <w:bottom w:val="none" w:sz="0" w:space="0" w:color="auto"/>
        <w:right w:val="none" w:sz="0" w:space="0" w:color="auto"/>
      </w:divBdr>
      <w:divsChild>
        <w:div w:id="1309822250">
          <w:marLeft w:val="0"/>
          <w:marRight w:val="0"/>
          <w:marTop w:val="0"/>
          <w:marBottom w:val="0"/>
          <w:divBdr>
            <w:top w:val="none" w:sz="0" w:space="0" w:color="auto"/>
            <w:left w:val="none" w:sz="0" w:space="0" w:color="auto"/>
            <w:bottom w:val="none" w:sz="0" w:space="0" w:color="auto"/>
            <w:right w:val="none" w:sz="0" w:space="0" w:color="auto"/>
          </w:divBdr>
        </w:div>
        <w:div w:id="1371609288">
          <w:marLeft w:val="0"/>
          <w:marRight w:val="0"/>
          <w:marTop w:val="0"/>
          <w:marBottom w:val="0"/>
          <w:divBdr>
            <w:top w:val="none" w:sz="0" w:space="0" w:color="auto"/>
            <w:left w:val="none" w:sz="0" w:space="0" w:color="auto"/>
            <w:bottom w:val="none" w:sz="0" w:space="0" w:color="auto"/>
            <w:right w:val="none" w:sz="0" w:space="0" w:color="auto"/>
          </w:divBdr>
        </w:div>
      </w:divsChild>
    </w:div>
    <w:div w:id="1419400366">
      <w:bodyDiv w:val="1"/>
      <w:marLeft w:val="0"/>
      <w:marRight w:val="0"/>
      <w:marTop w:val="0"/>
      <w:marBottom w:val="0"/>
      <w:divBdr>
        <w:top w:val="none" w:sz="0" w:space="0" w:color="auto"/>
        <w:left w:val="none" w:sz="0" w:space="0" w:color="auto"/>
        <w:bottom w:val="none" w:sz="0" w:space="0" w:color="auto"/>
        <w:right w:val="none" w:sz="0" w:space="0" w:color="auto"/>
      </w:divBdr>
    </w:div>
    <w:div w:id="1419793560">
      <w:bodyDiv w:val="1"/>
      <w:marLeft w:val="0"/>
      <w:marRight w:val="0"/>
      <w:marTop w:val="0"/>
      <w:marBottom w:val="0"/>
      <w:divBdr>
        <w:top w:val="none" w:sz="0" w:space="0" w:color="auto"/>
        <w:left w:val="none" w:sz="0" w:space="0" w:color="auto"/>
        <w:bottom w:val="none" w:sz="0" w:space="0" w:color="auto"/>
        <w:right w:val="none" w:sz="0" w:space="0" w:color="auto"/>
      </w:divBdr>
    </w:div>
    <w:div w:id="1422797493">
      <w:bodyDiv w:val="1"/>
      <w:marLeft w:val="0"/>
      <w:marRight w:val="0"/>
      <w:marTop w:val="0"/>
      <w:marBottom w:val="0"/>
      <w:divBdr>
        <w:top w:val="none" w:sz="0" w:space="0" w:color="auto"/>
        <w:left w:val="none" w:sz="0" w:space="0" w:color="auto"/>
        <w:bottom w:val="none" w:sz="0" w:space="0" w:color="auto"/>
        <w:right w:val="none" w:sz="0" w:space="0" w:color="auto"/>
      </w:divBdr>
    </w:div>
    <w:div w:id="1427657370">
      <w:bodyDiv w:val="1"/>
      <w:marLeft w:val="0"/>
      <w:marRight w:val="0"/>
      <w:marTop w:val="0"/>
      <w:marBottom w:val="0"/>
      <w:divBdr>
        <w:top w:val="none" w:sz="0" w:space="0" w:color="auto"/>
        <w:left w:val="none" w:sz="0" w:space="0" w:color="auto"/>
        <w:bottom w:val="none" w:sz="0" w:space="0" w:color="auto"/>
        <w:right w:val="none" w:sz="0" w:space="0" w:color="auto"/>
      </w:divBdr>
    </w:div>
    <w:div w:id="1437678166">
      <w:bodyDiv w:val="1"/>
      <w:marLeft w:val="0"/>
      <w:marRight w:val="0"/>
      <w:marTop w:val="0"/>
      <w:marBottom w:val="0"/>
      <w:divBdr>
        <w:top w:val="none" w:sz="0" w:space="0" w:color="auto"/>
        <w:left w:val="none" w:sz="0" w:space="0" w:color="auto"/>
        <w:bottom w:val="none" w:sz="0" w:space="0" w:color="auto"/>
        <w:right w:val="none" w:sz="0" w:space="0" w:color="auto"/>
      </w:divBdr>
    </w:div>
    <w:div w:id="1451196096">
      <w:bodyDiv w:val="1"/>
      <w:marLeft w:val="0"/>
      <w:marRight w:val="0"/>
      <w:marTop w:val="0"/>
      <w:marBottom w:val="0"/>
      <w:divBdr>
        <w:top w:val="none" w:sz="0" w:space="0" w:color="auto"/>
        <w:left w:val="none" w:sz="0" w:space="0" w:color="auto"/>
        <w:bottom w:val="none" w:sz="0" w:space="0" w:color="auto"/>
        <w:right w:val="none" w:sz="0" w:space="0" w:color="auto"/>
      </w:divBdr>
    </w:div>
    <w:div w:id="1464808985">
      <w:bodyDiv w:val="1"/>
      <w:marLeft w:val="0"/>
      <w:marRight w:val="0"/>
      <w:marTop w:val="0"/>
      <w:marBottom w:val="0"/>
      <w:divBdr>
        <w:top w:val="none" w:sz="0" w:space="0" w:color="auto"/>
        <w:left w:val="none" w:sz="0" w:space="0" w:color="auto"/>
        <w:bottom w:val="none" w:sz="0" w:space="0" w:color="auto"/>
        <w:right w:val="none" w:sz="0" w:space="0" w:color="auto"/>
      </w:divBdr>
    </w:div>
    <w:div w:id="1466701565">
      <w:bodyDiv w:val="1"/>
      <w:marLeft w:val="0"/>
      <w:marRight w:val="0"/>
      <w:marTop w:val="0"/>
      <w:marBottom w:val="0"/>
      <w:divBdr>
        <w:top w:val="none" w:sz="0" w:space="0" w:color="auto"/>
        <w:left w:val="none" w:sz="0" w:space="0" w:color="auto"/>
        <w:bottom w:val="none" w:sz="0" w:space="0" w:color="auto"/>
        <w:right w:val="none" w:sz="0" w:space="0" w:color="auto"/>
      </w:divBdr>
    </w:div>
    <w:div w:id="1467620765">
      <w:bodyDiv w:val="1"/>
      <w:marLeft w:val="0"/>
      <w:marRight w:val="0"/>
      <w:marTop w:val="0"/>
      <w:marBottom w:val="0"/>
      <w:divBdr>
        <w:top w:val="none" w:sz="0" w:space="0" w:color="auto"/>
        <w:left w:val="none" w:sz="0" w:space="0" w:color="auto"/>
        <w:bottom w:val="none" w:sz="0" w:space="0" w:color="auto"/>
        <w:right w:val="none" w:sz="0" w:space="0" w:color="auto"/>
      </w:divBdr>
    </w:div>
    <w:div w:id="1489788044">
      <w:bodyDiv w:val="1"/>
      <w:marLeft w:val="0"/>
      <w:marRight w:val="0"/>
      <w:marTop w:val="0"/>
      <w:marBottom w:val="0"/>
      <w:divBdr>
        <w:top w:val="none" w:sz="0" w:space="0" w:color="auto"/>
        <w:left w:val="none" w:sz="0" w:space="0" w:color="auto"/>
        <w:bottom w:val="none" w:sz="0" w:space="0" w:color="auto"/>
        <w:right w:val="none" w:sz="0" w:space="0" w:color="auto"/>
      </w:divBdr>
    </w:div>
    <w:div w:id="1498770810">
      <w:bodyDiv w:val="1"/>
      <w:marLeft w:val="0"/>
      <w:marRight w:val="0"/>
      <w:marTop w:val="0"/>
      <w:marBottom w:val="0"/>
      <w:divBdr>
        <w:top w:val="none" w:sz="0" w:space="0" w:color="auto"/>
        <w:left w:val="none" w:sz="0" w:space="0" w:color="auto"/>
        <w:bottom w:val="none" w:sz="0" w:space="0" w:color="auto"/>
        <w:right w:val="none" w:sz="0" w:space="0" w:color="auto"/>
      </w:divBdr>
    </w:div>
    <w:div w:id="1503278918">
      <w:bodyDiv w:val="1"/>
      <w:marLeft w:val="0"/>
      <w:marRight w:val="0"/>
      <w:marTop w:val="0"/>
      <w:marBottom w:val="0"/>
      <w:divBdr>
        <w:top w:val="none" w:sz="0" w:space="0" w:color="auto"/>
        <w:left w:val="none" w:sz="0" w:space="0" w:color="auto"/>
        <w:bottom w:val="none" w:sz="0" w:space="0" w:color="auto"/>
        <w:right w:val="none" w:sz="0" w:space="0" w:color="auto"/>
      </w:divBdr>
    </w:div>
    <w:div w:id="1509909772">
      <w:bodyDiv w:val="1"/>
      <w:marLeft w:val="0"/>
      <w:marRight w:val="0"/>
      <w:marTop w:val="0"/>
      <w:marBottom w:val="0"/>
      <w:divBdr>
        <w:top w:val="none" w:sz="0" w:space="0" w:color="auto"/>
        <w:left w:val="none" w:sz="0" w:space="0" w:color="auto"/>
        <w:bottom w:val="none" w:sz="0" w:space="0" w:color="auto"/>
        <w:right w:val="none" w:sz="0" w:space="0" w:color="auto"/>
      </w:divBdr>
    </w:div>
    <w:div w:id="1513184929">
      <w:bodyDiv w:val="1"/>
      <w:marLeft w:val="0"/>
      <w:marRight w:val="0"/>
      <w:marTop w:val="0"/>
      <w:marBottom w:val="0"/>
      <w:divBdr>
        <w:top w:val="none" w:sz="0" w:space="0" w:color="auto"/>
        <w:left w:val="none" w:sz="0" w:space="0" w:color="auto"/>
        <w:bottom w:val="none" w:sz="0" w:space="0" w:color="auto"/>
        <w:right w:val="none" w:sz="0" w:space="0" w:color="auto"/>
      </w:divBdr>
      <w:divsChild>
        <w:div w:id="1082487282">
          <w:marLeft w:val="0"/>
          <w:marRight w:val="0"/>
          <w:marTop w:val="0"/>
          <w:marBottom w:val="0"/>
          <w:divBdr>
            <w:top w:val="none" w:sz="0" w:space="0" w:color="auto"/>
            <w:left w:val="none" w:sz="0" w:space="0" w:color="auto"/>
            <w:bottom w:val="none" w:sz="0" w:space="0" w:color="auto"/>
            <w:right w:val="none" w:sz="0" w:space="0" w:color="auto"/>
          </w:divBdr>
        </w:div>
        <w:div w:id="2125953247">
          <w:marLeft w:val="0"/>
          <w:marRight w:val="0"/>
          <w:marTop w:val="0"/>
          <w:marBottom w:val="0"/>
          <w:divBdr>
            <w:top w:val="none" w:sz="0" w:space="0" w:color="auto"/>
            <w:left w:val="none" w:sz="0" w:space="0" w:color="auto"/>
            <w:bottom w:val="none" w:sz="0" w:space="0" w:color="auto"/>
            <w:right w:val="none" w:sz="0" w:space="0" w:color="auto"/>
          </w:divBdr>
        </w:div>
      </w:divsChild>
    </w:div>
    <w:div w:id="1519615820">
      <w:bodyDiv w:val="1"/>
      <w:marLeft w:val="0"/>
      <w:marRight w:val="0"/>
      <w:marTop w:val="0"/>
      <w:marBottom w:val="0"/>
      <w:divBdr>
        <w:top w:val="none" w:sz="0" w:space="0" w:color="auto"/>
        <w:left w:val="none" w:sz="0" w:space="0" w:color="auto"/>
        <w:bottom w:val="none" w:sz="0" w:space="0" w:color="auto"/>
        <w:right w:val="none" w:sz="0" w:space="0" w:color="auto"/>
      </w:divBdr>
    </w:div>
    <w:div w:id="1524324713">
      <w:bodyDiv w:val="1"/>
      <w:marLeft w:val="0"/>
      <w:marRight w:val="0"/>
      <w:marTop w:val="0"/>
      <w:marBottom w:val="0"/>
      <w:divBdr>
        <w:top w:val="none" w:sz="0" w:space="0" w:color="auto"/>
        <w:left w:val="none" w:sz="0" w:space="0" w:color="auto"/>
        <w:bottom w:val="none" w:sz="0" w:space="0" w:color="auto"/>
        <w:right w:val="none" w:sz="0" w:space="0" w:color="auto"/>
      </w:divBdr>
    </w:div>
    <w:div w:id="1530801769">
      <w:bodyDiv w:val="1"/>
      <w:marLeft w:val="0"/>
      <w:marRight w:val="0"/>
      <w:marTop w:val="0"/>
      <w:marBottom w:val="0"/>
      <w:divBdr>
        <w:top w:val="none" w:sz="0" w:space="0" w:color="auto"/>
        <w:left w:val="none" w:sz="0" w:space="0" w:color="auto"/>
        <w:bottom w:val="none" w:sz="0" w:space="0" w:color="auto"/>
        <w:right w:val="none" w:sz="0" w:space="0" w:color="auto"/>
      </w:divBdr>
    </w:div>
    <w:div w:id="1534728015">
      <w:bodyDiv w:val="1"/>
      <w:marLeft w:val="0"/>
      <w:marRight w:val="0"/>
      <w:marTop w:val="0"/>
      <w:marBottom w:val="0"/>
      <w:divBdr>
        <w:top w:val="none" w:sz="0" w:space="0" w:color="auto"/>
        <w:left w:val="none" w:sz="0" w:space="0" w:color="auto"/>
        <w:bottom w:val="none" w:sz="0" w:space="0" w:color="auto"/>
        <w:right w:val="none" w:sz="0" w:space="0" w:color="auto"/>
      </w:divBdr>
    </w:div>
    <w:div w:id="1539927352">
      <w:bodyDiv w:val="1"/>
      <w:marLeft w:val="0"/>
      <w:marRight w:val="0"/>
      <w:marTop w:val="0"/>
      <w:marBottom w:val="0"/>
      <w:divBdr>
        <w:top w:val="none" w:sz="0" w:space="0" w:color="auto"/>
        <w:left w:val="none" w:sz="0" w:space="0" w:color="auto"/>
        <w:bottom w:val="none" w:sz="0" w:space="0" w:color="auto"/>
        <w:right w:val="none" w:sz="0" w:space="0" w:color="auto"/>
      </w:divBdr>
    </w:div>
    <w:div w:id="1556311164">
      <w:bodyDiv w:val="1"/>
      <w:marLeft w:val="0"/>
      <w:marRight w:val="0"/>
      <w:marTop w:val="0"/>
      <w:marBottom w:val="0"/>
      <w:divBdr>
        <w:top w:val="none" w:sz="0" w:space="0" w:color="auto"/>
        <w:left w:val="none" w:sz="0" w:space="0" w:color="auto"/>
        <w:bottom w:val="none" w:sz="0" w:space="0" w:color="auto"/>
        <w:right w:val="none" w:sz="0" w:space="0" w:color="auto"/>
      </w:divBdr>
    </w:div>
    <w:div w:id="1562518405">
      <w:bodyDiv w:val="1"/>
      <w:marLeft w:val="0"/>
      <w:marRight w:val="0"/>
      <w:marTop w:val="0"/>
      <w:marBottom w:val="0"/>
      <w:divBdr>
        <w:top w:val="none" w:sz="0" w:space="0" w:color="auto"/>
        <w:left w:val="none" w:sz="0" w:space="0" w:color="auto"/>
        <w:bottom w:val="none" w:sz="0" w:space="0" w:color="auto"/>
        <w:right w:val="none" w:sz="0" w:space="0" w:color="auto"/>
      </w:divBdr>
    </w:div>
    <w:div w:id="1569725255">
      <w:bodyDiv w:val="1"/>
      <w:marLeft w:val="0"/>
      <w:marRight w:val="0"/>
      <w:marTop w:val="0"/>
      <w:marBottom w:val="0"/>
      <w:divBdr>
        <w:top w:val="none" w:sz="0" w:space="0" w:color="auto"/>
        <w:left w:val="none" w:sz="0" w:space="0" w:color="auto"/>
        <w:bottom w:val="none" w:sz="0" w:space="0" w:color="auto"/>
        <w:right w:val="none" w:sz="0" w:space="0" w:color="auto"/>
      </w:divBdr>
    </w:div>
    <w:div w:id="1570842382">
      <w:bodyDiv w:val="1"/>
      <w:marLeft w:val="0"/>
      <w:marRight w:val="0"/>
      <w:marTop w:val="0"/>
      <w:marBottom w:val="0"/>
      <w:divBdr>
        <w:top w:val="none" w:sz="0" w:space="0" w:color="auto"/>
        <w:left w:val="none" w:sz="0" w:space="0" w:color="auto"/>
        <w:bottom w:val="none" w:sz="0" w:space="0" w:color="auto"/>
        <w:right w:val="none" w:sz="0" w:space="0" w:color="auto"/>
      </w:divBdr>
    </w:div>
    <w:div w:id="1579706427">
      <w:bodyDiv w:val="1"/>
      <w:marLeft w:val="0"/>
      <w:marRight w:val="0"/>
      <w:marTop w:val="0"/>
      <w:marBottom w:val="0"/>
      <w:divBdr>
        <w:top w:val="none" w:sz="0" w:space="0" w:color="auto"/>
        <w:left w:val="none" w:sz="0" w:space="0" w:color="auto"/>
        <w:bottom w:val="none" w:sz="0" w:space="0" w:color="auto"/>
        <w:right w:val="none" w:sz="0" w:space="0" w:color="auto"/>
      </w:divBdr>
    </w:div>
    <w:div w:id="1591546210">
      <w:bodyDiv w:val="1"/>
      <w:marLeft w:val="0"/>
      <w:marRight w:val="0"/>
      <w:marTop w:val="0"/>
      <w:marBottom w:val="0"/>
      <w:divBdr>
        <w:top w:val="none" w:sz="0" w:space="0" w:color="auto"/>
        <w:left w:val="none" w:sz="0" w:space="0" w:color="auto"/>
        <w:bottom w:val="none" w:sz="0" w:space="0" w:color="auto"/>
        <w:right w:val="none" w:sz="0" w:space="0" w:color="auto"/>
      </w:divBdr>
    </w:div>
    <w:div w:id="1600022788">
      <w:bodyDiv w:val="1"/>
      <w:marLeft w:val="0"/>
      <w:marRight w:val="0"/>
      <w:marTop w:val="0"/>
      <w:marBottom w:val="0"/>
      <w:divBdr>
        <w:top w:val="none" w:sz="0" w:space="0" w:color="auto"/>
        <w:left w:val="none" w:sz="0" w:space="0" w:color="auto"/>
        <w:bottom w:val="none" w:sz="0" w:space="0" w:color="auto"/>
        <w:right w:val="none" w:sz="0" w:space="0" w:color="auto"/>
      </w:divBdr>
    </w:div>
    <w:div w:id="1611011843">
      <w:bodyDiv w:val="1"/>
      <w:marLeft w:val="0"/>
      <w:marRight w:val="0"/>
      <w:marTop w:val="0"/>
      <w:marBottom w:val="0"/>
      <w:divBdr>
        <w:top w:val="none" w:sz="0" w:space="0" w:color="auto"/>
        <w:left w:val="none" w:sz="0" w:space="0" w:color="auto"/>
        <w:bottom w:val="none" w:sz="0" w:space="0" w:color="auto"/>
        <w:right w:val="none" w:sz="0" w:space="0" w:color="auto"/>
      </w:divBdr>
    </w:div>
    <w:div w:id="1611426857">
      <w:bodyDiv w:val="1"/>
      <w:marLeft w:val="0"/>
      <w:marRight w:val="0"/>
      <w:marTop w:val="0"/>
      <w:marBottom w:val="0"/>
      <w:divBdr>
        <w:top w:val="none" w:sz="0" w:space="0" w:color="auto"/>
        <w:left w:val="none" w:sz="0" w:space="0" w:color="auto"/>
        <w:bottom w:val="none" w:sz="0" w:space="0" w:color="auto"/>
        <w:right w:val="none" w:sz="0" w:space="0" w:color="auto"/>
      </w:divBdr>
    </w:div>
    <w:div w:id="1616014146">
      <w:bodyDiv w:val="1"/>
      <w:marLeft w:val="0"/>
      <w:marRight w:val="0"/>
      <w:marTop w:val="0"/>
      <w:marBottom w:val="0"/>
      <w:divBdr>
        <w:top w:val="none" w:sz="0" w:space="0" w:color="auto"/>
        <w:left w:val="none" w:sz="0" w:space="0" w:color="auto"/>
        <w:bottom w:val="none" w:sz="0" w:space="0" w:color="auto"/>
        <w:right w:val="none" w:sz="0" w:space="0" w:color="auto"/>
      </w:divBdr>
    </w:div>
    <w:div w:id="1619290208">
      <w:bodyDiv w:val="1"/>
      <w:marLeft w:val="0"/>
      <w:marRight w:val="0"/>
      <w:marTop w:val="0"/>
      <w:marBottom w:val="0"/>
      <w:divBdr>
        <w:top w:val="none" w:sz="0" w:space="0" w:color="auto"/>
        <w:left w:val="none" w:sz="0" w:space="0" w:color="auto"/>
        <w:bottom w:val="none" w:sz="0" w:space="0" w:color="auto"/>
        <w:right w:val="none" w:sz="0" w:space="0" w:color="auto"/>
      </w:divBdr>
    </w:div>
    <w:div w:id="1633947959">
      <w:bodyDiv w:val="1"/>
      <w:marLeft w:val="0"/>
      <w:marRight w:val="0"/>
      <w:marTop w:val="0"/>
      <w:marBottom w:val="0"/>
      <w:divBdr>
        <w:top w:val="none" w:sz="0" w:space="0" w:color="auto"/>
        <w:left w:val="none" w:sz="0" w:space="0" w:color="auto"/>
        <w:bottom w:val="none" w:sz="0" w:space="0" w:color="auto"/>
        <w:right w:val="none" w:sz="0" w:space="0" w:color="auto"/>
      </w:divBdr>
    </w:div>
    <w:div w:id="1678078333">
      <w:bodyDiv w:val="1"/>
      <w:marLeft w:val="0"/>
      <w:marRight w:val="0"/>
      <w:marTop w:val="0"/>
      <w:marBottom w:val="0"/>
      <w:divBdr>
        <w:top w:val="none" w:sz="0" w:space="0" w:color="auto"/>
        <w:left w:val="none" w:sz="0" w:space="0" w:color="auto"/>
        <w:bottom w:val="none" w:sz="0" w:space="0" w:color="auto"/>
        <w:right w:val="none" w:sz="0" w:space="0" w:color="auto"/>
      </w:divBdr>
    </w:div>
    <w:div w:id="1704091952">
      <w:bodyDiv w:val="1"/>
      <w:marLeft w:val="0"/>
      <w:marRight w:val="0"/>
      <w:marTop w:val="0"/>
      <w:marBottom w:val="0"/>
      <w:divBdr>
        <w:top w:val="none" w:sz="0" w:space="0" w:color="auto"/>
        <w:left w:val="none" w:sz="0" w:space="0" w:color="auto"/>
        <w:bottom w:val="none" w:sz="0" w:space="0" w:color="auto"/>
        <w:right w:val="none" w:sz="0" w:space="0" w:color="auto"/>
      </w:divBdr>
    </w:div>
    <w:div w:id="1717974465">
      <w:bodyDiv w:val="1"/>
      <w:marLeft w:val="0"/>
      <w:marRight w:val="0"/>
      <w:marTop w:val="0"/>
      <w:marBottom w:val="0"/>
      <w:divBdr>
        <w:top w:val="none" w:sz="0" w:space="0" w:color="auto"/>
        <w:left w:val="none" w:sz="0" w:space="0" w:color="auto"/>
        <w:bottom w:val="none" w:sz="0" w:space="0" w:color="auto"/>
        <w:right w:val="none" w:sz="0" w:space="0" w:color="auto"/>
      </w:divBdr>
    </w:div>
    <w:div w:id="1725368567">
      <w:bodyDiv w:val="1"/>
      <w:marLeft w:val="0"/>
      <w:marRight w:val="0"/>
      <w:marTop w:val="0"/>
      <w:marBottom w:val="0"/>
      <w:divBdr>
        <w:top w:val="none" w:sz="0" w:space="0" w:color="auto"/>
        <w:left w:val="none" w:sz="0" w:space="0" w:color="auto"/>
        <w:bottom w:val="none" w:sz="0" w:space="0" w:color="auto"/>
        <w:right w:val="none" w:sz="0" w:space="0" w:color="auto"/>
      </w:divBdr>
    </w:div>
    <w:div w:id="1726950693">
      <w:bodyDiv w:val="1"/>
      <w:marLeft w:val="0"/>
      <w:marRight w:val="0"/>
      <w:marTop w:val="0"/>
      <w:marBottom w:val="0"/>
      <w:divBdr>
        <w:top w:val="none" w:sz="0" w:space="0" w:color="auto"/>
        <w:left w:val="none" w:sz="0" w:space="0" w:color="auto"/>
        <w:bottom w:val="none" w:sz="0" w:space="0" w:color="auto"/>
        <w:right w:val="none" w:sz="0" w:space="0" w:color="auto"/>
      </w:divBdr>
    </w:div>
    <w:div w:id="1728726877">
      <w:bodyDiv w:val="1"/>
      <w:marLeft w:val="0"/>
      <w:marRight w:val="0"/>
      <w:marTop w:val="0"/>
      <w:marBottom w:val="0"/>
      <w:divBdr>
        <w:top w:val="none" w:sz="0" w:space="0" w:color="auto"/>
        <w:left w:val="none" w:sz="0" w:space="0" w:color="auto"/>
        <w:bottom w:val="none" w:sz="0" w:space="0" w:color="auto"/>
        <w:right w:val="none" w:sz="0" w:space="0" w:color="auto"/>
      </w:divBdr>
    </w:div>
    <w:div w:id="1729113021">
      <w:bodyDiv w:val="1"/>
      <w:marLeft w:val="0"/>
      <w:marRight w:val="0"/>
      <w:marTop w:val="0"/>
      <w:marBottom w:val="0"/>
      <w:divBdr>
        <w:top w:val="none" w:sz="0" w:space="0" w:color="auto"/>
        <w:left w:val="none" w:sz="0" w:space="0" w:color="auto"/>
        <w:bottom w:val="none" w:sz="0" w:space="0" w:color="auto"/>
        <w:right w:val="none" w:sz="0" w:space="0" w:color="auto"/>
      </w:divBdr>
    </w:div>
    <w:div w:id="1746033034">
      <w:bodyDiv w:val="1"/>
      <w:marLeft w:val="0"/>
      <w:marRight w:val="0"/>
      <w:marTop w:val="0"/>
      <w:marBottom w:val="0"/>
      <w:divBdr>
        <w:top w:val="none" w:sz="0" w:space="0" w:color="auto"/>
        <w:left w:val="none" w:sz="0" w:space="0" w:color="auto"/>
        <w:bottom w:val="none" w:sz="0" w:space="0" w:color="auto"/>
        <w:right w:val="none" w:sz="0" w:space="0" w:color="auto"/>
      </w:divBdr>
      <w:divsChild>
        <w:div w:id="2101288530">
          <w:marLeft w:val="0"/>
          <w:marRight w:val="0"/>
          <w:marTop w:val="0"/>
          <w:marBottom w:val="0"/>
          <w:divBdr>
            <w:top w:val="none" w:sz="0" w:space="0" w:color="auto"/>
            <w:left w:val="none" w:sz="0" w:space="0" w:color="auto"/>
            <w:bottom w:val="none" w:sz="0" w:space="0" w:color="auto"/>
            <w:right w:val="none" w:sz="0" w:space="0" w:color="auto"/>
          </w:divBdr>
        </w:div>
      </w:divsChild>
    </w:div>
    <w:div w:id="1752198879">
      <w:bodyDiv w:val="1"/>
      <w:marLeft w:val="0"/>
      <w:marRight w:val="0"/>
      <w:marTop w:val="0"/>
      <w:marBottom w:val="0"/>
      <w:divBdr>
        <w:top w:val="none" w:sz="0" w:space="0" w:color="auto"/>
        <w:left w:val="none" w:sz="0" w:space="0" w:color="auto"/>
        <w:bottom w:val="none" w:sz="0" w:space="0" w:color="auto"/>
        <w:right w:val="none" w:sz="0" w:space="0" w:color="auto"/>
      </w:divBdr>
    </w:div>
    <w:div w:id="1768843619">
      <w:bodyDiv w:val="1"/>
      <w:marLeft w:val="0"/>
      <w:marRight w:val="0"/>
      <w:marTop w:val="0"/>
      <w:marBottom w:val="0"/>
      <w:divBdr>
        <w:top w:val="none" w:sz="0" w:space="0" w:color="auto"/>
        <w:left w:val="none" w:sz="0" w:space="0" w:color="auto"/>
        <w:bottom w:val="none" w:sz="0" w:space="0" w:color="auto"/>
        <w:right w:val="none" w:sz="0" w:space="0" w:color="auto"/>
      </w:divBdr>
    </w:div>
    <w:div w:id="1769810072">
      <w:bodyDiv w:val="1"/>
      <w:marLeft w:val="0"/>
      <w:marRight w:val="0"/>
      <w:marTop w:val="0"/>
      <w:marBottom w:val="0"/>
      <w:divBdr>
        <w:top w:val="none" w:sz="0" w:space="0" w:color="auto"/>
        <w:left w:val="none" w:sz="0" w:space="0" w:color="auto"/>
        <w:bottom w:val="none" w:sz="0" w:space="0" w:color="auto"/>
        <w:right w:val="none" w:sz="0" w:space="0" w:color="auto"/>
      </w:divBdr>
    </w:div>
    <w:div w:id="1772622017">
      <w:bodyDiv w:val="1"/>
      <w:marLeft w:val="0"/>
      <w:marRight w:val="0"/>
      <w:marTop w:val="0"/>
      <w:marBottom w:val="0"/>
      <w:divBdr>
        <w:top w:val="none" w:sz="0" w:space="0" w:color="auto"/>
        <w:left w:val="none" w:sz="0" w:space="0" w:color="auto"/>
        <w:bottom w:val="none" w:sz="0" w:space="0" w:color="auto"/>
        <w:right w:val="none" w:sz="0" w:space="0" w:color="auto"/>
      </w:divBdr>
    </w:div>
    <w:div w:id="1778940189">
      <w:bodyDiv w:val="1"/>
      <w:marLeft w:val="0"/>
      <w:marRight w:val="0"/>
      <w:marTop w:val="0"/>
      <w:marBottom w:val="0"/>
      <w:divBdr>
        <w:top w:val="none" w:sz="0" w:space="0" w:color="auto"/>
        <w:left w:val="none" w:sz="0" w:space="0" w:color="auto"/>
        <w:bottom w:val="none" w:sz="0" w:space="0" w:color="auto"/>
        <w:right w:val="none" w:sz="0" w:space="0" w:color="auto"/>
      </w:divBdr>
    </w:div>
    <w:div w:id="1788502685">
      <w:bodyDiv w:val="1"/>
      <w:marLeft w:val="0"/>
      <w:marRight w:val="0"/>
      <w:marTop w:val="0"/>
      <w:marBottom w:val="0"/>
      <w:divBdr>
        <w:top w:val="none" w:sz="0" w:space="0" w:color="auto"/>
        <w:left w:val="none" w:sz="0" w:space="0" w:color="auto"/>
        <w:bottom w:val="none" w:sz="0" w:space="0" w:color="auto"/>
        <w:right w:val="none" w:sz="0" w:space="0" w:color="auto"/>
      </w:divBdr>
    </w:div>
    <w:div w:id="1792891903">
      <w:bodyDiv w:val="1"/>
      <w:marLeft w:val="0"/>
      <w:marRight w:val="0"/>
      <w:marTop w:val="0"/>
      <w:marBottom w:val="0"/>
      <w:divBdr>
        <w:top w:val="none" w:sz="0" w:space="0" w:color="auto"/>
        <w:left w:val="none" w:sz="0" w:space="0" w:color="auto"/>
        <w:bottom w:val="none" w:sz="0" w:space="0" w:color="auto"/>
        <w:right w:val="none" w:sz="0" w:space="0" w:color="auto"/>
      </w:divBdr>
    </w:div>
    <w:div w:id="1798137597">
      <w:bodyDiv w:val="1"/>
      <w:marLeft w:val="0"/>
      <w:marRight w:val="0"/>
      <w:marTop w:val="0"/>
      <w:marBottom w:val="0"/>
      <w:divBdr>
        <w:top w:val="none" w:sz="0" w:space="0" w:color="auto"/>
        <w:left w:val="none" w:sz="0" w:space="0" w:color="auto"/>
        <w:bottom w:val="none" w:sz="0" w:space="0" w:color="auto"/>
        <w:right w:val="none" w:sz="0" w:space="0" w:color="auto"/>
      </w:divBdr>
    </w:div>
    <w:div w:id="1798572705">
      <w:bodyDiv w:val="1"/>
      <w:marLeft w:val="0"/>
      <w:marRight w:val="0"/>
      <w:marTop w:val="0"/>
      <w:marBottom w:val="0"/>
      <w:divBdr>
        <w:top w:val="none" w:sz="0" w:space="0" w:color="auto"/>
        <w:left w:val="none" w:sz="0" w:space="0" w:color="auto"/>
        <w:bottom w:val="none" w:sz="0" w:space="0" w:color="auto"/>
        <w:right w:val="none" w:sz="0" w:space="0" w:color="auto"/>
      </w:divBdr>
    </w:div>
    <w:div w:id="1809975864">
      <w:bodyDiv w:val="1"/>
      <w:marLeft w:val="0"/>
      <w:marRight w:val="0"/>
      <w:marTop w:val="0"/>
      <w:marBottom w:val="0"/>
      <w:divBdr>
        <w:top w:val="none" w:sz="0" w:space="0" w:color="auto"/>
        <w:left w:val="none" w:sz="0" w:space="0" w:color="auto"/>
        <w:bottom w:val="none" w:sz="0" w:space="0" w:color="auto"/>
        <w:right w:val="none" w:sz="0" w:space="0" w:color="auto"/>
      </w:divBdr>
    </w:div>
    <w:div w:id="1811241944">
      <w:bodyDiv w:val="1"/>
      <w:marLeft w:val="0"/>
      <w:marRight w:val="0"/>
      <w:marTop w:val="0"/>
      <w:marBottom w:val="0"/>
      <w:divBdr>
        <w:top w:val="none" w:sz="0" w:space="0" w:color="auto"/>
        <w:left w:val="none" w:sz="0" w:space="0" w:color="auto"/>
        <w:bottom w:val="none" w:sz="0" w:space="0" w:color="auto"/>
        <w:right w:val="none" w:sz="0" w:space="0" w:color="auto"/>
      </w:divBdr>
    </w:div>
    <w:div w:id="1815414787">
      <w:bodyDiv w:val="1"/>
      <w:marLeft w:val="0"/>
      <w:marRight w:val="0"/>
      <w:marTop w:val="0"/>
      <w:marBottom w:val="0"/>
      <w:divBdr>
        <w:top w:val="none" w:sz="0" w:space="0" w:color="auto"/>
        <w:left w:val="none" w:sz="0" w:space="0" w:color="auto"/>
        <w:bottom w:val="none" w:sz="0" w:space="0" w:color="auto"/>
        <w:right w:val="none" w:sz="0" w:space="0" w:color="auto"/>
      </w:divBdr>
    </w:div>
    <w:div w:id="1833376898">
      <w:bodyDiv w:val="1"/>
      <w:marLeft w:val="0"/>
      <w:marRight w:val="0"/>
      <w:marTop w:val="0"/>
      <w:marBottom w:val="0"/>
      <w:divBdr>
        <w:top w:val="none" w:sz="0" w:space="0" w:color="auto"/>
        <w:left w:val="none" w:sz="0" w:space="0" w:color="auto"/>
        <w:bottom w:val="none" w:sz="0" w:space="0" w:color="auto"/>
        <w:right w:val="none" w:sz="0" w:space="0" w:color="auto"/>
      </w:divBdr>
    </w:div>
    <w:div w:id="1834637026">
      <w:bodyDiv w:val="1"/>
      <w:marLeft w:val="0"/>
      <w:marRight w:val="0"/>
      <w:marTop w:val="0"/>
      <w:marBottom w:val="0"/>
      <w:divBdr>
        <w:top w:val="none" w:sz="0" w:space="0" w:color="auto"/>
        <w:left w:val="none" w:sz="0" w:space="0" w:color="auto"/>
        <w:bottom w:val="none" w:sz="0" w:space="0" w:color="auto"/>
        <w:right w:val="none" w:sz="0" w:space="0" w:color="auto"/>
      </w:divBdr>
    </w:div>
    <w:div w:id="1839539486">
      <w:bodyDiv w:val="1"/>
      <w:marLeft w:val="0"/>
      <w:marRight w:val="0"/>
      <w:marTop w:val="0"/>
      <w:marBottom w:val="0"/>
      <w:divBdr>
        <w:top w:val="none" w:sz="0" w:space="0" w:color="auto"/>
        <w:left w:val="none" w:sz="0" w:space="0" w:color="auto"/>
        <w:bottom w:val="none" w:sz="0" w:space="0" w:color="auto"/>
        <w:right w:val="none" w:sz="0" w:space="0" w:color="auto"/>
      </w:divBdr>
    </w:div>
    <w:div w:id="1842425991">
      <w:bodyDiv w:val="1"/>
      <w:marLeft w:val="0"/>
      <w:marRight w:val="0"/>
      <w:marTop w:val="0"/>
      <w:marBottom w:val="0"/>
      <w:divBdr>
        <w:top w:val="none" w:sz="0" w:space="0" w:color="auto"/>
        <w:left w:val="none" w:sz="0" w:space="0" w:color="auto"/>
        <w:bottom w:val="none" w:sz="0" w:space="0" w:color="auto"/>
        <w:right w:val="none" w:sz="0" w:space="0" w:color="auto"/>
      </w:divBdr>
    </w:div>
    <w:div w:id="1843734715">
      <w:bodyDiv w:val="1"/>
      <w:marLeft w:val="0"/>
      <w:marRight w:val="0"/>
      <w:marTop w:val="0"/>
      <w:marBottom w:val="0"/>
      <w:divBdr>
        <w:top w:val="none" w:sz="0" w:space="0" w:color="auto"/>
        <w:left w:val="none" w:sz="0" w:space="0" w:color="auto"/>
        <w:bottom w:val="none" w:sz="0" w:space="0" w:color="auto"/>
        <w:right w:val="none" w:sz="0" w:space="0" w:color="auto"/>
      </w:divBdr>
    </w:div>
    <w:div w:id="1846431680">
      <w:bodyDiv w:val="1"/>
      <w:marLeft w:val="0"/>
      <w:marRight w:val="0"/>
      <w:marTop w:val="0"/>
      <w:marBottom w:val="0"/>
      <w:divBdr>
        <w:top w:val="none" w:sz="0" w:space="0" w:color="auto"/>
        <w:left w:val="none" w:sz="0" w:space="0" w:color="auto"/>
        <w:bottom w:val="none" w:sz="0" w:space="0" w:color="auto"/>
        <w:right w:val="none" w:sz="0" w:space="0" w:color="auto"/>
      </w:divBdr>
    </w:div>
    <w:div w:id="1850409481">
      <w:bodyDiv w:val="1"/>
      <w:marLeft w:val="0"/>
      <w:marRight w:val="0"/>
      <w:marTop w:val="0"/>
      <w:marBottom w:val="0"/>
      <w:divBdr>
        <w:top w:val="none" w:sz="0" w:space="0" w:color="auto"/>
        <w:left w:val="none" w:sz="0" w:space="0" w:color="auto"/>
        <w:bottom w:val="none" w:sz="0" w:space="0" w:color="auto"/>
        <w:right w:val="none" w:sz="0" w:space="0" w:color="auto"/>
      </w:divBdr>
    </w:div>
    <w:div w:id="1856535029">
      <w:bodyDiv w:val="1"/>
      <w:marLeft w:val="0"/>
      <w:marRight w:val="0"/>
      <w:marTop w:val="0"/>
      <w:marBottom w:val="0"/>
      <w:divBdr>
        <w:top w:val="none" w:sz="0" w:space="0" w:color="auto"/>
        <w:left w:val="none" w:sz="0" w:space="0" w:color="auto"/>
        <w:bottom w:val="none" w:sz="0" w:space="0" w:color="auto"/>
        <w:right w:val="none" w:sz="0" w:space="0" w:color="auto"/>
      </w:divBdr>
    </w:div>
    <w:div w:id="1873760974">
      <w:bodyDiv w:val="1"/>
      <w:marLeft w:val="0"/>
      <w:marRight w:val="0"/>
      <w:marTop w:val="0"/>
      <w:marBottom w:val="0"/>
      <w:divBdr>
        <w:top w:val="none" w:sz="0" w:space="0" w:color="auto"/>
        <w:left w:val="none" w:sz="0" w:space="0" w:color="auto"/>
        <w:bottom w:val="none" w:sz="0" w:space="0" w:color="auto"/>
        <w:right w:val="none" w:sz="0" w:space="0" w:color="auto"/>
      </w:divBdr>
    </w:div>
    <w:div w:id="1873806989">
      <w:bodyDiv w:val="1"/>
      <w:marLeft w:val="0"/>
      <w:marRight w:val="0"/>
      <w:marTop w:val="0"/>
      <w:marBottom w:val="0"/>
      <w:divBdr>
        <w:top w:val="none" w:sz="0" w:space="0" w:color="auto"/>
        <w:left w:val="none" w:sz="0" w:space="0" w:color="auto"/>
        <w:bottom w:val="none" w:sz="0" w:space="0" w:color="auto"/>
        <w:right w:val="none" w:sz="0" w:space="0" w:color="auto"/>
      </w:divBdr>
    </w:div>
    <w:div w:id="1883513541">
      <w:bodyDiv w:val="1"/>
      <w:marLeft w:val="0"/>
      <w:marRight w:val="0"/>
      <w:marTop w:val="0"/>
      <w:marBottom w:val="0"/>
      <w:divBdr>
        <w:top w:val="none" w:sz="0" w:space="0" w:color="auto"/>
        <w:left w:val="none" w:sz="0" w:space="0" w:color="auto"/>
        <w:bottom w:val="none" w:sz="0" w:space="0" w:color="auto"/>
        <w:right w:val="none" w:sz="0" w:space="0" w:color="auto"/>
      </w:divBdr>
    </w:div>
    <w:div w:id="1887252562">
      <w:bodyDiv w:val="1"/>
      <w:marLeft w:val="0"/>
      <w:marRight w:val="0"/>
      <w:marTop w:val="0"/>
      <w:marBottom w:val="0"/>
      <w:divBdr>
        <w:top w:val="none" w:sz="0" w:space="0" w:color="auto"/>
        <w:left w:val="none" w:sz="0" w:space="0" w:color="auto"/>
        <w:bottom w:val="none" w:sz="0" w:space="0" w:color="auto"/>
        <w:right w:val="none" w:sz="0" w:space="0" w:color="auto"/>
      </w:divBdr>
    </w:div>
    <w:div w:id="1893498164">
      <w:bodyDiv w:val="1"/>
      <w:marLeft w:val="0"/>
      <w:marRight w:val="0"/>
      <w:marTop w:val="0"/>
      <w:marBottom w:val="0"/>
      <w:divBdr>
        <w:top w:val="none" w:sz="0" w:space="0" w:color="auto"/>
        <w:left w:val="none" w:sz="0" w:space="0" w:color="auto"/>
        <w:bottom w:val="none" w:sz="0" w:space="0" w:color="auto"/>
        <w:right w:val="none" w:sz="0" w:space="0" w:color="auto"/>
      </w:divBdr>
      <w:divsChild>
        <w:div w:id="1802259280">
          <w:marLeft w:val="0"/>
          <w:marRight w:val="0"/>
          <w:marTop w:val="0"/>
          <w:marBottom w:val="0"/>
          <w:divBdr>
            <w:top w:val="none" w:sz="0" w:space="0" w:color="auto"/>
            <w:left w:val="none" w:sz="0" w:space="0" w:color="auto"/>
            <w:bottom w:val="none" w:sz="0" w:space="0" w:color="auto"/>
            <w:right w:val="none" w:sz="0" w:space="0" w:color="auto"/>
          </w:divBdr>
        </w:div>
      </w:divsChild>
    </w:div>
    <w:div w:id="1893730922">
      <w:bodyDiv w:val="1"/>
      <w:marLeft w:val="0"/>
      <w:marRight w:val="0"/>
      <w:marTop w:val="0"/>
      <w:marBottom w:val="0"/>
      <w:divBdr>
        <w:top w:val="none" w:sz="0" w:space="0" w:color="auto"/>
        <w:left w:val="none" w:sz="0" w:space="0" w:color="auto"/>
        <w:bottom w:val="none" w:sz="0" w:space="0" w:color="auto"/>
        <w:right w:val="none" w:sz="0" w:space="0" w:color="auto"/>
      </w:divBdr>
    </w:div>
    <w:div w:id="1902717808">
      <w:bodyDiv w:val="1"/>
      <w:marLeft w:val="0"/>
      <w:marRight w:val="0"/>
      <w:marTop w:val="0"/>
      <w:marBottom w:val="0"/>
      <w:divBdr>
        <w:top w:val="none" w:sz="0" w:space="0" w:color="auto"/>
        <w:left w:val="none" w:sz="0" w:space="0" w:color="auto"/>
        <w:bottom w:val="none" w:sz="0" w:space="0" w:color="auto"/>
        <w:right w:val="none" w:sz="0" w:space="0" w:color="auto"/>
      </w:divBdr>
    </w:div>
    <w:div w:id="1909337890">
      <w:bodyDiv w:val="1"/>
      <w:marLeft w:val="0"/>
      <w:marRight w:val="0"/>
      <w:marTop w:val="0"/>
      <w:marBottom w:val="0"/>
      <w:divBdr>
        <w:top w:val="none" w:sz="0" w:space="0" w:color="auto"/>
        <w:left w:val="none" w:sz="0" w:space="0" w:color="auto"/>
        <w:bottom w:val="none" w:sz="0" w:space="0" w:color="auto"/>
        <w:right w:val="none" w:sz="0" w:space="0" w:color="auto"/>
      </w:divBdr>
    </w:div>
    <w:div w:id="1920017748">
      <w:bodyDiv w:val="1"/>
      <w:marLeft w:val="0"/>
      <w:marRight w:val="0"/>
      <w:marTop w:val="0"/>
      <w:marBottom w:val="0"/>
      <w:divBdr>
        <w:top w:val="none" w:sz="0" w:space="0" w:color="auto"/>
        <w:left w:val="none" w:sz="0" w:space="0" w:color="auto"/>
        <w:bottom w:val="none" w:sz="0" w:space="0" w:color="auto"/>
        <w:right w:val="none" w:sz="0" w:space="0" w:color="auto"/>
      </w:divBdr>
      <w:divsChild>
        <w:div w:id="1155217579">
          <w:marLeft w:val="0"/>
          <w:marRight w:val="0"/>
          <w:marTop w:val="0"/>
          <w:marBottom w:val="0"/>
          <w:divBdr>
            <w:top w:val="none" w:sz="0" w:space="0" w:color="auto"/>
            <w:left w:val="none" w:sz="0" w:space="0" w:color="auto"/>
            <w:bottom w:val="none" w:sz="0" w:space="0" w:color="auto"/>
            <w:right w:val="none" w:sz="0" w:space="0" w:color="auto"/>
          </w:divBdr>
        </w:div>
      </w:divsChild>
    </w:div>
    <w:div w:id="1921285937">
      <w:bodyDiv w:val="1"/>
      <w:marLeft w:val="0"/>
      <w:marRight w:val="0"/>
      <w:marTop w:val="0"/>
      <w:marBottom w:val="0"/>
      <w:divBdr>
        <w:top w:val="none" w:sz="0" w:space="0" w:color="auto"/>
        <w:left w:val="none" w:sz="0" w:space="0" w:color="auto"/>
        <w:bottom w:val="none" w:sz="0" w:space="0" w:color="auto"/>
        <w:right w:val="none" w:sz="0" w:space="0" w:color="auto"/>
      </w:divBdr>
    </w:div>
    <w:div w:id="1940216799">
      <w:bodyDiv w:val="1"/>
      <w:marLeft w:val="0"/>
      <w:marRight w:val="0"/>
      <w:marTop w:val="0"/>
      <w:marBottom w:val="0"/>
      <w:divBdr>
        <w:top w:val="none" w:sz="0" w:space="0" w:color="auto"/>
        <w:left w:val="none" w:sz="0" w:space="0" w:color="auto"/>
        <w:bottom w:val="none" w:sz="0" w:space="0" w:color="auto"/>
        <w:right w:val="none" w:sz="0" w:space="0" w:color="auto"/>
      </w:divBdr>
    </w:div>
    <w:div w:id="1948541669">
      <w:bodyDiv w:val="1"/>
      <w:marLeft w:val="0"/>
      <w:marRight w:val="0"/>
      <w:marTop w:val="0"/>
      <w:marBottom w:val="0"/>
      <w:divBdr>
        <w:top w:val="none" w:sz="0" w:space="0" w:color="auto"/>
        <w:left w:val="none" w:sz="0" w:space="0" w:color="auto"/>
        <w:bottom w:val="none" w:sz="0" w:space="0" w:color="auto"/>
        <w:right w:val="none" w:sz="0" w:space="0" w:color="auto"/>
      </w:divBdr>
    </w:div>
    <w:div w:id="1956860958">
      <w:bodyDiv w:val="1"/>
      <w:marLeft w:val="0"/>
      <w:marRight w:val="0"/>
      <w:marTop w:val="0"/>
      <w:marBottom w:val="0"/>
      <w:divBdr>
        <w:top w:val="none" w:sz="0" w:space="0" w:color="auto"/>
        <w:left w:val="none" w:sz="0" w:space="0" w:color="auto"/>
        <w:bottom w:val="none" w:sz="0" w:space="0" w:color="auto"/>
        <w:right w:val="none" w:sz="0" w:space="0" w:color="auto"/>
      </w:divBdr>
    </w:div>
    <w:div w:id="1964262283">
      <w:bodyDiv w:val="1"/>
      <w:marLeft w:val="0"/>
      <w:marRight w:val="0"/>
      <w:marTop w:val="0"/>
      <w:marBottom w:val="0"/>
      <w:divBdr>
        <w:top w:val="none" w:sz="0" w:space="0" w:color="auto"/>
        <w:left w:val="none" w:sz="0" w:space="0" w:color="auto"/>
        <w:bottom w:val="none" w:sz="0" w:space="0" w:color="auto"/>
        <w:right w:val="none" w:sz="0" w:space="0" w:color="auto"/>
      </w:divBdr>
    </w:div>
    <w:div w:id="1964774405">
      <w:bodyDiv w:val="1"/>
      <w:marLeft w:val="0"/>
      <w:marRight w:val="0"/>
      <w:marTop w:val="0"/>
      <w:marBottom w:val="0"/>
      <w:divBdr>
        <w:top w:val="none" w:sz="0" w:space="0" w:color="auto"/>
        <w:left w:val="none" w:sz="0" w:space="0" w:color="auto"/>
        <w:bottom w:val="none" w:sz="0" w:space="0" w:color="auto"/>
        <w:right w:val="none" w:sz="0" w:space="0" w:color="auto"/>
      </w:divBdr>
    </w:div>
    <w:div w:id="1973291098">
      <w:bodyDiv w:val="1"/>
      <w:marLeft w:val="0"/>
      <w:marRight w:val="0"/>
      <w:marTop w:val="0"/>
      <w:marBottom w:val="0"/>
      <w:divBdr>
        <w:top w:val="none" w:sz="0" w:space="0" w:color="auto"/>
        <w:left w:val="none" w:sz="0" w:space="0" w:color="auto"/>
        <w:bottom w:val="none" w:sz="0" w:space="0" w:color="auto"/>
        <w:right w:val="none" w:sz="0" w:space="0" w:color="auto"/>
      </w:divBdr>
    </w:div>
    <w:div w:id="1985889376">
      <w:bodyDiv w:val="1"/>
      <w:marLeft w:val="0"/>
      <w:marRight w:val="0"/>
      <w:marTop w:val="0"/>
      <w:marBottom w:val="0"/>
      <w:divBdr>
        <w:top w:val="none" w:sz="0" w:space="0" w:color="auto"/>
        <w:left w:val="none" w:sz="0" w:space="0" w:color="auto"/>
        <w:bottom w:val="none" w:sz="0" w:space="0" w:color="auto"/>
        <w:right w:val="none" w:sz="0" w:space="0" w:color="auto"/>
      </w:divBdr>
    </w:div>
    <w:div w:id="2001226531">
      <w:bodyDiv w:val="1"/>
      <w:marLeft w:val="0"/>
      <w:marRight w:val="0"/>
      <w:marTop w:val="0"/>
      <w:marBottom w:val="0"/>
      <w:divBdr>
        <w:top w:val="none" w:sz="0" w:space="0" w:color="auto"/>
        <w:left w:val="none" w:sz="0" w:space="0" w:color="auto"/>
        <w:bottom w:val="none" w:sz="0" w:space="0" w:color="auto"/>
        <w:right w:val="none" w:sz="0" w:space="0" w:color="auto"/>
      </w:divBdr>
    </w:div>
    <w:div w:id="2006855209">
      <w:bodyDiv w:val="1"/>
      <w:marLeft w:val="0"/>
      <w:marRight w:val="0"/>
      <w:marTop w:val="0"/>
      <w:marBottom w:val="0"/>
      <w:divBdr>
        <w:top w:val="none" w:sz="0" w:space="0" w:color="auto"/>
        <w:left w:val="none" w:sz="0" w:space="0" w:color="auto"/>
        <w:bottom w:val="none" w:sz="0" w:space="0" w:color="auto"/>
        <w:right w:val="none" w:sz="0" w:space="0" w:color="auto"/>
      </w:divBdr>
      <w:divsChild>
        <w:div w:id="1335642510">
          <w:marLeft w:val="0"/>
          <w:marRight w:val="0"/>
          <w:marTop w:val="0"/>
          <w:marBottom w:val="0"/>
          <w:divBdr>
            <w:top w:val="none" w:sz="0" w:space="0" w:color="auto"/>
            <w:left w:val="none" w:sz="0" w:space="0" w:color="auto"/>
            <w:bottom w:val="none" w:sz="0" w:space="0" w:color="auto"/>
            <w:right w:val="none" w:sz="0" w:space="0" w:color="auto"/>
          </w:divBdr>
        </w:div>
      </w:divsChild>
    </w:div>
    <w:div w:id="2008362994">
      <w:bodyDiv w:val="1"/>
      <w:marLeft w:val="0"/>
      <w:marRight w:val="0"/>
      <w:marTop w:val="0"/>
      <w:marBottom w:val="0"/>
      <w:divBdr>
        <w:top w:val="none" w:sz="0" w:space="0" w:color="auto"/>
        <w:left w:val="none" w:sz="0" w:space="0" w:color="auto"/>
        <w:bottom w:val="none" w:sz="0" w:space="0" w:color="auto"/>
        <w:right w:val="none" w:sz="0" w:space="0" w:color="auto"/>
      </w:divBdr>
    </w:div>
    <w:div w:id="2009164197">
      <w:bodyDiv w:val="1"/>
      <w:marLeft w:val="0"/>
      <w:marRight w:val="0"/>
      <w:marTop w:val="0"/>
      <w:marBottom w:val="0"/>
      <w:divBdr>
        <w:top w:val="none" w:sz="0" w:space="0" w:color="auto"/>
        <w:left w:val="none" w:sz="0" w:space="0" w:color="auto"/>
        <w:bottom w:val="none" w:sz="0" w:space="0" w:color="auto"/>
        <w:right w:val="none" w:sz="0" w:space="0" w:color="auto"/>
      </w:divBdr>
    </w:div>
    <w:div w:id="2014454762">
      <w:bodyDiv w:val="1"/>
      <w:marLeft w:val="0"/>
      <w:marRight w:val="0"/>
      <w:marTop w:val="0"/>
      <w:marBottom w:val="0"/>
      <w:divBdr>
        <w:top w:val="none" w:sz="0" w:space="0" w:color="auto"/>
        <w:left w:val="none" w:sz="0" w:space="0" w:color="auto"/>
        <w:bottom w:val="none" w:sz="0" w:space="0" w:color="auto"/>
        <w:right w:val="none" w:sz="0" w:space="0" w:color="auto"/>
      </w:divBdr>
    </w:div>
    <w:div w:id="2028676620">
      <w:bodyDiv w:val="1"/>
      <w:marLeft w:val="0"/>
      <w:marRight w:val="0"/>
      <w:marTop w:val="0"/>
      <w:marBottom w:val="0"/>
      <w:divBdr>
        <w:top w:val="none" w:sz="0" w:space="0" w:color="auto"/>
        <w:left w:val="none" w:sz="0" w:space="0" w:color="auto"/>
        <w:bottom w:val="none" w:sz="0" w:space="0" w:color="auto"/>
        <w:right w:val="none" w:sz="0" w:space="0" w:color="auto"/>
      </w:divBdr>
    </w:div>
    <w:div w:id="2033340601">
      <w:bodyDiv w:val="1"/>
      <w:marLeft w:val="0"/>
      <w:marRight w:val="0"/>
      <w:marTop w:val="0"/>
      <w:marBottom w:val="0"/>
      <w:divBdr>
        <w:top w:val="none" w:sz="0" w:space="0" w:color="auto"/>
        <w:left w:val="none" w:sz="0" w:space="0" w:color="auto"/>
        <w:bottom w:val="none" w:sz="0" w:space="0" w:color="auto"/>
        <w:right w:val="none" w:sz="0" w:space="0" w:color="auto"/>
      </w:divBdr>
    </w:div>
    <w:div w:id="2039046450">
      <w:bodyDiv w:val="1"/>
      <w:marLeft w:val="0"/>
      <w:marRight w:val="0"/>
      <w:marTop w:val="0"/>
      <w:marBottom w:val="0"/>
      <w:divBdr>
        <w:top w:val="none" w:sz="0" w:space="0" w:color="auto"/>
        <w:left w:val="none" w:sz="0" w:space="0" w:color="auto"/>
        <w:bottom w:val="none" w:sz="0" w:space="0" w:color="auto"/>
        <w:right w:val="none" w:sz="0" w:space="0" w:color="auto"/>
      </w:divBdr>
      <w:divsChild>
        <w:div w:id="125779144">
          <w:marLeft w:val="0"/>
          <w:marRight w:val="0"/>
          <w:marTop w:val="0"/>
          <w:marBottom w:val="0"/>
          <w:divBdr>
            <w:top w:val="none" w:sz="0" w:space="0" w:color="auto"/>
            <w:left w:val="none" w:sz="0" w:space="0" w:color="auto"/>
            <w:bottom w:val="none" w:sz="0" w:space="0" w:color="auto"/>
            <w:right w:val="none" w:sz="0" w:space="0" w:color="auto"/>
          </w:divBdr>
        </w:div>
        <w:div w:id="1600136388">
          <w:marLeft w:val="0"/>
          <w:marRight w:val="0"/>
          <w:marTop w:val="0"/>
          <w:marBottom w:val="0"/>
          <w:divBdr>
            <w:top w:val="none" w:sz="0" w:space="0" w:color="auto"/>
            <w:left w:val="none" w:sz="0" w:space="0" w:color="auto"/>
            <w:bottom w:val="none" w:sz="0" w:space="0" w:color="auto"/>
            <w:right w:val="none" w:sz="0" w:space="0" w:color="auto"/>
          </w:divBdr>
        </w:div>
      </w:divsChild>
    </w:div>
    <w:div w:id="2054115097">
      <w:bodyDiv w:val="1"/>
      <w:marLeft w:val="0"/>
      <w:marRight w:val="0"/>
      <w:marTop w:val="0"/>
      <w:marBottom w:val="0"/>
      <w:divBdr>
        <w:top w:val="none" w:sz="0" w:space="0" w:color="auto"/>
        <w:left w:val="none" w:sz="0" w:space="0" w:color="auto"/>
        <w:bottom w:val="none" w:sz="0" w:space="0" w:color="auto"/>
        <w:right w:val="none" w:sz="0" w:space="0" w:color="auto"/>
      </w:divBdr>
    </w:div>
    <w:div w:id="2057925145">
      <w:bodyDiv w:val="1"/>
      <w:marLeft w:val="0"/>
      <w:marRight w:val="0"/>
      <w:marTop w:val="0"/>
      <w:marBottom w:val="0"/>
      <w:divBdr>
        <w:top w:val="none" w:sz="0" w:space="0" w:color="auto"/>
        <w:left w:val="none" w:sz="0" w:space="0" w:color="auto"/>
        <w:bottom w:val="none" w:sz="0" w:space="0" w:color="auto"/>
        <w:right w:val="none" w:sz="0" w:space="0" w:color="auto"/>
      </w:divBdr>
    </w:div>
    <w:div w:id="2059626943">
      <w:bodyDiv w:val="1"/>
      <w:marLeft w:val="0"/>
      <w:marRight w:val="0"/>
      <w:marTop w:val="0"/>
      <w:marBottom w:val="0"/>
      <w:divBdr>
        <w:top w:val="none" w:sz="0" w:space="0" w:color="auto"/>
        <w:left w:val="none" w:sz="0" w:space="0" w:color="auto"/>
        <w:bottom w:val="none" w:sz="0" w:space="0" w:color="auto"/>
        <w:right w:val="none" w:sz="0" w:space="0" w:color="auto"/>
      </w:divBdr>
    </w:div>
    <w:div w:id="2071995407">
      <w:bodyDiv w:val="1"/>
      <w:marLeft w:val="0"/>
      <w:marRight w:val="0"/>
      <w:marTop w:val="0"/>
      <w:marBottom w:val="0"/>
      <w:divBdr>
        <w:top w:val="none" w:sz="0" w:space="0" w:color="auto"/>
        <w:left w:val="none" w:sz="0" w:space="0" w:color="auto"/>
        <w:bottom w:val="none" w:sz="0" w:space="0" w:color="auto"/>
        <w:right w:val="none" w:sz="0" w:space="0" w:color="auto"/>
      </w:divBdr>
    </w:div>
    <w:div w:id="2094928191">
      <w:bodyDiv w:val="1"/>
      <w:marLeft w:val="0"/>
      <w:marRight w:val="0"/>
      <w:marTop w:val="0"/>
      <w:marBottom w:val="0"/>
      <w:divBdr>
        <w:top w:val="none" w:sz="0" w:space="0" w:color="auto"/>
        <w:left w:val="none" w:sz="0" w:space="0" w:color="auto"/>
        <w:bottom w:val="none" w:sz="0" w:space="0" w:color="auto"/>
        <w:right w:val="none" w:sz="0" w:space="0" w:color="auto"/>
      </w:divBdr>
    </w:div>
    <w:div w:id="2104106985">
      <w:bodyDiv w:val="1"/>
      <w:marLeft w:val="0"/>
      <w:marRight w:val="0"/>
      <w:marTop w:val="0"/>
      <w:marBottom w:val="0"/>
      <w:divBdr>
        <w:top w:val="none" w:sz="0" w:space="0" w:color="auto"/>
        <w:left w:val="none" w:sz="0" w:space="0" w:color="auto"/>
        <w:bottom w:val="none" w:sz="0" w:space="0" w:color="auto"/>
        <w:right w:val="none" w:sz="0" w:space="0" w:color="auto"/>
      </w:divBdr>
    </w:div>
    <w:div w:id="2109810693">
      <w:bodyDiv w:val="1"/>
      <w:marLeft w:val="0"/>
      <w:marRight w:val="0"/>
      <w:marTop w:val="0"/>
      <w:marBottom w:val="0"/>
      <w:divBdr>
        <w:top w:val="none" w:sz="0" w:space="0" w:color="auto"/>
        <w:left w:val="none" w:sz="0" w:space="0" w:color="auto"/>
        <w:bottom w:val="none" w:sz="0" w:space="0" w:color="auto"/>
        <w:right w:val="none" w:sz="0" w:space="0" w:color="auto"/>
      </w:divBdr>
      <w:divsChild>
        <w:div w:id="182328112">
          <w:marLeft w:val="0"/>
          <w:marRight w:val="0"/>
          <w:marTop w:val="0"/>
          <w:marBottom w:val="0"/>
          <w:divBdr>
            <w:top w:val="none" w:sz="0" w:space="0" w:color="auto"/>
            <w:left w:val="none" w:sz="0" w:space="0" w:color="auto"/>
            <w:bottom w:val="none" w:sz="0" w:space="0" w:color="auto"/>
            <w:right w:val="none" w:sz="0" w:space="0" w:color="auto"/>
          </w:divBdr>
        </w:div>
        <w:div w:id="1999189476">
          <w:marLeft w:val="0"/>
          <w:marRight w:val="0"/>
          <w:marTop w:val="0"/>
          <w:marBottom w:val="0"/>
          <w:divBdr>
            <w:top w:val="none" w:sz="0" w:space="0" w:color="auto"/>
            <w:left w:val="none" w:sz="0" w:space="0" w:color="auto"/>
            <w:bottom w:val="none" w:sz="0" w:space="0" w:color="auto"/>
            <w:right w:val="none" w:sz="0" w:space="0" w:color="auto"/>
          </w:divBdr>
        </w:div>
      </w:divsChild>
    </w:div>
    <w:div w:id="2116628180">
      <w:bodyDiv w:val="1"/>
      <w:marLeft w:val="0"/>
      <w:marRight w:val="0"/>
      <w:marTop w:val="0"/>
      <w:marBottom w:val="0"/>
      <w:divBdr>
        <w:top w:val="none" w:sz="0" w:space="0" w:color="auto"/>
        <w:left w:val="none" w:sz="0" w:space="0" w:color="auto"/>
        <w:bottom w:val="none" w:sz="0" w:space="0" w:color="auto"/>
        <w:right w:val="none" w:sz="0" w:space="0" w:color="auto"/>
      </w:divBdr>
    </w:div>
    <w:div w:id="2128355703">
      <w:bodyDiv w:val="1"/>
      <w:marLeft w:val="0"/>
      <w:marRight w:val="0"/>
      <w:marTop w:val="0"/>
      <w:marBottom w:val="0"/>
      <w:divBdr>
        <w:top w:val="none" w:sz="0" w:space="0" w:color="auto"/>
        <w:left w:val="none" w:sz="0" w:space="0" w:color="auto"/>
        <w:bottom w:val="none" w:sz="0" w:space="0" w:color="auto"/>
        <w:right w:val="none" w:sz="0" w:space="0" w:color="auto"/>
      </w:divBdr>
    </w:div>
    <w:div w:id="2131390897">
      <w:bodyDiv w:val="1"/>
      <w:marLeft w:val="0"/>
      <w:marRight w:val="0"/>
      <w:marTop w:val="0"/>
      <w:marBottom w:val="0"/>
      <w:divBdr>
        <w:top w:val="none" w:sz="0" w:space="0" w:color="auto"/>
        <w:left w:val="none" w:sz="0" w:space="0" w:color="auto"/>
        <w:bottom w:val="none" w:sz="0" w:space="0" w:color="auto"/>
        <w:right w:val="none" w:sz="0" w:space="0" w:color="auto"/>
      </w:divBdr>
    </w:div>
    <w:div w:id="2137479175">
      <w:bodyDiv w:val="1"/>
      <w:marLeft w:val="0"/>
      <w:marRight w:val="0"/>
      <w:marTop w:val="0"/>
      <w:marBottom w:val="0"/>
      <w:divBdr>
        <w:top w:val="none" w:sz="0" w:space="0" w:color="auto"/>
        <w:left w:val="none" w:sz="0" w:space="0" w:color="auto"/>
        <w:bottom w:val="none" w:sz="0" w:space="0" w:color="auto"/>
        <w:right w:val="none" w:sz="0" w:space="0" w:color="auto"/>
      </w:divBdr>
    </w:div>
    <w:div w:id="2145615811">
      <w:bodyDiv w:val="1"/>
      <w:marLeft w:val="0"/>
      <w:marRight w:val="0"/>
      <w:marTop w:val="0"/>
      <w:marBottom w:val="0"/>
      <w:divBdr>
        <w:top w:val="none" w:sz="0" w:space="0" w:color="auto"/>
        <w:left w:val="none" w:sz="0" w:space="0" w:color="auto"/>
        <w:bottom w:val="none" w:sz="0" w:space="0" w:color="auto"/>
        <w:right w:val="none" w:sz="0" w:space="0" w:color="auto"/>
      </w:divBdr>
    </w:div>
    <w:div w:id="2146779114">
      <w:bodyDiv w:val="1"/>
      <w:marLeft w:val="0"/>
      <w:marRight w:val="0"/>
      <w:marTop w:val="0"/>
      <w:marBottom w:val="0"/>
      <w:divBdr>
        <w:top w:val="none" w:sz="0" w:space="0" w:color="auto"/>
        <w:left w:val="none" w:sz="0" w:space="0" w:color="auto"/>
        <w:bottom w:val="none" w:sz="0" w:space="0" w:color="auto"/>
        <w:right w:val="none" w:sz="0" w:space="0" w:color="auto"/>
      </w:divBdr>
      <w:divsChild>
        <w:div w:id="1084641549">
          <w:marLeft w:val="0"/>
          <w:marRight w:val="0"/>
          <w:marTop w:val="0"/>
          <w:marBottom w:val="0"/>
          <w:divBdr>
            <w:top w:val="none" w:sz="0" w:space="0" w:color="auto"/>
            <w:left w:val="none" w:sz="0" w:space="0" w:color="auto"/>
            <w:bottom w:val="none" w:sz="0" w:space="0" w:color="auto"/>
            <w:right w:val="none" w:sz="0" w:space="0" w:color="auto"/>
          </w:divBdr>
        </w:div>
        <w:div w:id="12663098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http://da-v4-mbl.digitalbrandsinc.netdna-cdn.com/wp-content/uploads/2012/03/online-dating-etiquette.jpg" TargetMode="External"/><Relationship Id="rId26" Type="http://schemas.openxmlformats.org/officeDocument/2006/relationships/image" Target="http://www.uk-dating-site.com/wp-content/uploads/2015/06/Paid-Dating-Sites.png" TargetMode="External"/><Relationship Id="rId39" Type="http://schemas.openxmlformats.org/officeDocument/2006/relationships/image" Target="media/image21.jpeg"/><Relationship Id="rId21" Type="http://schemas.openxmlformats.org/officeDocument/2006/relationships/image" Target="media/image10.jpeg"/><Relationship Id="rId34" Type="http://schemas.openxmlformats.org/officeDocument/2006/relationships/image" Target="http://static.yourtango.com/cdn/farfuture/UMT_a_2WyiTKbNleNHoGNuZAp0ZVDoLCCK1oTVPy25k/mtime:1429795310/sites/default/files/styles/header_slider/public/image_blog/dress_to_impress5.jpg?itok=-3fycQK7" TargetMode="External"/><Relationship Id="rId42" Type="http://schemas.openxmlformats.org/officeDocument/2006/relationships/image" Target="http://sendyourflower.com/wp-content/uploads/2015/03/men-flowers.jpg" TargetMode="External"/><Relationship Id="rId47" Type="http://schemas.openxmlformats.org/officeDocument/2006/relationships/image" Target="media/image27.png"/><Relationship Id="rId50" Type="http://schemas.openxmlformats.org/officeDocument/2006/relationships/image" Target="http://lazygirl.snydle.com/files/2013/04/romantic-date-at-home.jpg" TargetMode="External"/><Relationship Id="rId55" Type="http://schemas.openxmlformats.org/officeDocument/2006/relationships/image" Target="http://www.almanac.com/sites/default/files/image_nodes/garden_by_moon_cutting_flowers.jpg" TargetMode="External"/><Relationship Id="rId63" Type="http://schemas.openxmlformats.org/officeDocument/2006/relationships/image" Target="media/image36.png"/><Relationship Id="rId68" Type="http://schemas.openxmlformats.org/officeDocument/2006/relationships/image" Target="http://media.philly.com/images/online-date-hearts-istock-600.jpg"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http://i.huffpost.com/gen/801784/images/o-DATING-DIVORCE-facebook.jp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http://i.huffpost.com/gen/769525/images/o-DATING-MISTAKES-facebook.jpg" TargetMode="External"/><Relationship Id="rId53" Type="http://schemas.openxmlformats.org/officeDocument/2006/relationships/image" Target="http://sixtypull.sixtyandmellc.netdna-cdn.com/wp-content/uploads/2016/07/Sixty-and-Me_Words-Older-Men-Need-to-Hear-740x416.jpg" TargetMode="External"/><Relationship Id="rId58" Type="http://schemas.openxmlformats.org/officeDocument/2006/relationships/image" Target="media/image33.png"/><Relationship Id="rId66"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http://itsjustlunch.typepad.com/.a/6a00d8341d0c1a53ef01b7c7d8bf65970b-pi" TargetMode="External"/><Relationship Id="rId23" Type="http://schemas.openxmlformats.org/officeDocument/2006/relationships/image" Target="http://static.eharmony.com/dating-advice/wp-content/uploads/images/mrwrong.jpg" TargetMode="External"/><Relationship Id="rId28" Type="http://schemas.openxmlformats.org/officeDocument/2006/relationships/image" Target="media/image15.jpeg"/><Relationship Id="rId36" Type="http://schemas.openxmlformats.org/officeDocument/2006/relationships/image" Target="http://astrology.com.au/images/articles/compatibility.jpg" TargetMode="External"/><Relationship Id="rId49" Type="http://schemas.openxmlformats.org/officeDocument/2006/relationships/image" Target="media/image28.jpeg"/><Relationship Id="rId57" Type="http://schemas.openxmlformats.org/officeDocument/2006/relationships/image" Target="http://static1.businessinsider.com/image/555528f3eab8eaea22117f07-1190-625/science-says-these-5-things-happen-to-couples-who-have-been-together-a-long-time.jpg" TargetMode="External"/><Relationship Id="rId61" Type="http://schemas.openxmlformats.org/officeDocument/2006/relationships/image" Target="media/image35.jpeg"/><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http://www.psdgraphics.com/wp-content/uploads/2013/09/social-network-dating-icon.jpg" TargetMode="External"/><Relationship Id="rId44" Type="http://schemas.openxmlformats.org/officeDocument/2006/relationships/image" Target="media/image25.jpeg"/><Relationship Id="rId52" Type="http://schemas.openxmlformats.org/officeDocument/2006/relationships/image" Target="media/image30.jpeg"/><Relationship Id="rId60" Type="http://schemas.openxmlformats.org/officeDocument/2006/relationships/image" Target="http://home.bt.com/images/5-relationship-myths-busted-136391634240003901-140702171115.jpg" TargetMode="External"/><Relationship Id="rId65" Type="http://schemas.openxmlformats.org/officeDocument/2006/relationships/image" Target="http://simslife.co.uk/wp-content/uploads/2012/06/Dating-Site.gif" TargetMode="External"/><Relationship Id="rId4" Type="http://schemas.openxmlformats.org/officeDocument/2006/relationships/settings" Target="settings.xml"/><Relationship Id="rId9" Type="http://schemas.openxmlformats.org/officeDocument/2006/relationships/image" Target="http://feelgrafix.com/data_images/out/28/1000270-couple.jpg" TargetMode="External"/><Relationship Id="rId14" Type="http://schemas.openxmlformats.org/officeDocument/2006/relationships/image" Target="media/image6.jpeg"/><Relationship Id="rId22" Type="http://schemas.openxmlformats.org/officeDocument/2006/relationships/image" Target="media/image11.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19.jpeg"/><Relationship Id="rId43" Type="http://schemas.openxmlformats.org/officeDocument/2006/relationships/image" Target="media/image24.jpeg"/><Relationship Id="rId48" Type="http://schemas.openxmlformats.org/officeDocument/2006/relationships/image" Target="http://www.naukrinama.com/stressbuster/wp-content/uploads/2016/04/Stop-Pleasing-her-everytime.png" TargetMode="External"/><Relationship Id="rId56" Type="http://schemas.openxmlformats.org/officeDocument/2006/relationships/image" Target="media/image32.jpeg"/><Relationship Id="rId64" Type="http://schemas.openxmlformats.org/officeDocument/2006/relationships/image" Target="media/image37.gif"/><Relationship Id="rId69"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18.jpeg"/><Relationship Id="rId38" Type="http://schemas.openxmlformats.org/officeDocument/2006/relationships/image" Target="http://omgstory.net/wp-content/uploads/2015/07/OMGKAV0077-5.jpg" TargetMode="External"/><Relationship Id="rId46" Type="http://schemas.openxmlformats.org/officeDocument/2006/relationships/image" Target="media/image26.png"/><Relationship Id="rId59" Type="http://schemas.openxmlformats.org/officeDocument/2006/relationships/image" Target="media/image34.jpeg"/><Relationship Id="rId67" Type="http://schemas.openxmlformats.org/officeDocument/2006/relationships/image" Target="media/image39.jpeg"/><Relationship Id="rId20" Type="http://schemas.openxmlformats.org/officeDocument/2006/relationships/image" Target="http://i.huffpost.com/gen/1178283/images/o-DATING-ADVICE-facebook.jpg" TargetMode="External"/><Relationship Id="rId41" Type="http://schemas.openxmlformats.org/officeDocument/2006/relationships/image" Target="media/image23.jpeg"/><Relationship Id="rId54" Type="http://schemas.openxmlformats.org/officeDocument/2006/relationships/image" Target="media/image31.jpeg"/><Relationship Id="rId62" Type="http://schemas.openxmlformats.org/officeDocument/2006/relationships/image" Target="https://i.kinja-img.com/gawker-media/image/upload/s--rcOp1znE--/19dcgwbqq0rxpjpg.jpg" TargetMode="Externa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427FF7-B401-48BC-91B9-887EC4E5A5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141</Words>
  <Characters>807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CharactersWithSpaces>
  <SharedDoc>false</SharedDoc>
  <HLinks>
    <vt:vector size="132" baseType="variant">
      <vt:variant>
        <vt:i4>458752</vt:i4>
      </vt:variant>
      <vt:variant>
        <vt:i4>-1</vt:i4>
      </vt:variant>
      <vt:variant>
        <vt:i4>5701</vt:i4>
      </vt:variant>
      <vt:variant>
        <vt:i4>1</vt:i4>
      </vt:variant>
      <vt:variant>
        <vt:lpwstr>http://itsjustlunch.typepad.com/.a/6a00d8341d0c1a53ef01b7c7d8bf65970b-pi</vt:lpwstr>
      </vt:variant>
      <vt:variant>
        <vt:lpwstr/>
      </vt:variant>
      <vt:variant>
        <vt:i4>3276917</vt:i4>
      </vt:variant>
      <vt:variant>
        <vt:i4>-1</vt:i4>
      </vt:variant>
      <vt:variant>
        <vt:i4>5707</vt:i4>
      </vt:variant>
      <vt:variant>
        <vt:i4>1</vt:i4>
      </vt:variant>
      <vt:variant>
        <vt:lpwstr>http://da-v4-mbl.digitalbrandsinc.netdna-cdn.com/wp-content/uploads/2012/03/online-dating-etiquette.jpg</vt:lpwstr>
      </vt:variant>
      <vt:variant>
        <vt:lpwstr/>
      </vt:variant>
      <vt:variant>
        <vt:i4>917532</vt:i4>
      </vt:variant>
      <vt:variant>
        <vt:i4>-1</vt:i4>
      </vt:variant>
      <vt:variant>
        <vt:i4>5711</vt:i4>
      </vt:variant>
      <vt:variant>
        <vt:i4>1</vt:i4>
      </vt:variant>
      <vt:variant>
        <vt:lpwstr>http://i.huffpost.com/gen/1178283/images/o-DATING-ADVICE-facebook.jpg</vt:lpwstr>
      </vt:variant>
      <vt:variant>
        <vt:lpwstr/>
      </vt:variant>
      <vt:variant>
        <vt:i4>7667746</vt:i4>
      </vt:variant>
      <vt:variant>
        <vt:i4>-1</vt:i4>
      </vt:variant>
      <vt:variant>
        <vt:i4>5712</vt:i4>
      </vt:variant>
      <vt:variant>
        <vt:i4>1</vt:i4>
      </vt:variant>
      <vt:variant>
        <vt:lpwstr>http://static.eharmony.com/dating-advice/wp-content/uploads/images/mrwrong.jpg</vt:lpwstr>
      </vt:variant>
      <vt:variant>
        <vt:lpwstr/>
      </vt:variant>
      <vt:variant>
        <vt:i4>3145790</vt:i4>
      </vt:variant>
      <vt:variant>
        <vt:i4>-1</vt:i4>
      </vt:variant>
      <vt:variant>
        <vt:i4>5721</vt:i4>
      </vt:variant>
      <vt:variant>
        <vt:i4>1</vt:i4>
      </vt:variant>
      <vt:variant>
        <vt:lpwstr>http://www.uk-dating-site.com/wp-content/uploads/2015/06/Paid-Dating-Sites.png</vt:lpwstr>
      </vt:variant>
      <vt:variant>
        <vt:lpwstr/>
      </vt:variant>
      <vt:variant>
        <vt:i4>720977</vt:i4>
      </vt:variant>
      <vt:variant>
        <vt:i4>-1</vt:i4>
      </vt:variant>
      <vt:variant>
        <vt:i4>5723</vt:i4>
      </vt:variant>
      <vt:variant>
        <vt:i4>1</vt:i4>
      </vt:variant>
      <vt:variant>
        <vt:lpwstr>http://i.huffpost.com/gen/801784/images/o-DATING-DIVORCE-facebook.jpg</vt:lpwstr>
      </vt:variant>
      <vt:variant>
        <vt:lpwstr/>
      </vt:variant>
      <vt:variant>
        <vt:i4>4587540</vt:i4>
      </vt:variant>
      <vt:variant>
        <vt:i4>-1</vt:i4>
      </vt:variant>
      <vt:variant>
        <vt:i4>5728</vt:i4>
      </vt:variant>
      <vt:variant>
        <vt:i4>1</vt:i4>
      </vt:variant>
      <vt:variant>
        <vt:lpwstr>http://www.psdgraphics.com/wp-content/uploads/2013/09/social-network-dating-icon.jpg</vt:lpwstr>
      </vt:variant>
      <vt:variant>
        <vt:lpwstr/>
      </vt:variant>
      <vt:variant>
        <vt:i4>7471156</vt:i4>
      </vt:variant>
      <vt:variant>
        <vt:i4>-1</vt:i4>
      </vt:variant>
      <vt:variant>
        <vt:i4>5732</vt:i4>
      </vt:variant>
      <vt:variant>
        <vt:i4>1</vt:i4>
      </vt:variant>
      <vt:variant>
        <vt:lpwstr>http://static.yourtango.com/cdn/farfuture/UMT_a_2WyiTKbNleNHoGNuZAp0ZVDoLCCK1oTVPy25k/mtime:1429795310/sites/default/files/styles/header_slider/public/image_blog/dress_to_impress5.jpg?itok=-3fycQK7</vt:lpwstr>
      </vt:variant>
      <vt:variant>
        <vt:lpwstr/>
      </vt:variant>
      <vt:variant>
        <vt:i4>852042</vt:i4>
      </vt:variant>
      <vt:variant>
        <vt:i4>-1</vt:i4>
      </vt:variant>
      <vt:variant>
        <vt:i4>5737</vt:i4>
      </vt:variant>
      <vt:variant>
        <vt:i4>1</vt:i4>
      </vt:variant>
      <vt:variant>
        <vt:lpwstr>http://astrology.com.au/images/articles/compatibility.jpg</vt:lpwstr>
      </vt:variant>
      <vt:variant>
        <vt:lpwstr/>
      </vt:variant>
      <vt:variant>
        <vt:i4>2097277</vt:i4>
      </vt:variant>
      <vt:variant>
        <vt:i4>-1</vt:i4>
      </vt:variant>
      <vt:variant>
        <vt:i4>5739</vt:i4>
      </vt:variant>
      <vt:variant>
        <vt:i4>1</vt:i4>
      </vt:variant>
      <vt:variant>
        <vt:lpwstr>http://omgstory.net/wp-content/uploads/2015/07/OMGKAV0077-5.jpg</vt:lpwstr>
      </vt:variant>
      <vt:variant>
        <vt:lpwstr/>
      </vt:variant>
      <vt:variant>
        <vt:i4>5308483</vt:i4>
      </vt:variant>
      <vt:variant>
        <vt:i4>-1</vt:i4>
      </vt:variant>
      <vt:variant>
        <vt:i4>5746</vt:i4>
      </vt:variant>
      <vt:variant>
        <vt:i4>1</vt:i4>
      </vt:variant>
      <vt:variant>
        <vt:lpwstr>http://sendyourflower.com/wp-content/uploads/2015/03/men-flowers.jpg</vt:lpwstr>
      </vt:variant>
      <vt:variant>
        <vt:lpwstr/>
      </vt:variant>
      <vt:variant>
        <vt:i4>6750253</vt:i4>
      </vt:variant>
      <vt:variant>
        <vt:i4>-1</vt:i4>
      </vt:variant>
      <vt:variant>
        <vt:i4>5748</vt:i4>
      </vt:variant>
      <vt:variant>
        <vt:i4>1</vt:i4>
      </vt:variant>
      <vt:variant>
        <vt:lpwstr>http://i.huffpost.com/gen/769525/images/o-DATING-MISTAKES-facebook.jpg</vt:lpwstr>
      </vt:variant>
      <vt:variant>
        <vt:lpwstr/>
      </vt:variant>
      <vt:variant>
        <vt:i4>4653126</vt:i4>
      </vt:variant>
      <vt:variant>
        <vt:i4>-1</vt:i4>
      </vt:variant>
      <vt:variant>
        <vt:i4>5751</vt:i4>
      </vt:variant>
      <vt:variant>
        <vt:i4>1</vt:i4>
      </vt:variant>
      <vt:variant>
        <vt:lpwstr>http://www.naukrinama.com/stressbuster/wp-content/uploads/2016/04/Stop-Pleasing-her-everytime.png</vt:lpwstr>
      </vt:variant>
      <vt:variant>
        <vt:lpwstr/>
      </vt:variant>
      <vt:variant>
        <vt:i4>8126504</vt:i4>
      </vt:variant>
      <vt:variant>
        <vt:i4>-1</vt:i4>
      </vt:variant>
      <vt:variant>
        <vt:i4>5754</vt:i4>
      </vt:variant>
      <vt:variant>
        <vt:i4>1</vt:i4>
      </vt:variant>
      <vt:variant>
        <vt:lpwstr>http://lazygirl.snydle.com/files/2013/04/romantic-date-at-home.jpg</vt:lpwstr>
      </vt:variant>
      <vt:variant>
        <vt:lpwstr/>
      </vt:variant>
      <vt:variant>
        <vt:i4>5832803</vt:i4>
      </vt:variant>
      <vt:variant>
        <vt:i4>-1</vt:i4>
      </vt:variant>
      <vt:variant>
        <vt:i4>5760</vt:i4>
      </vt:variant>
      <vt:variant>
        <vt:i4>1</vt:i4>
      </vt:variant>
      <vt:variant>
        <vt:lpwstr>http://sixtypull.sixtyandmellc.netdna-cdn.com/wp-content/uploads/2016/07/Sixty-and-Me_Words-Older-Men-Need-to-Hear-740x416.jpg</vt:lpwstr>
      </vt:variant>
      <vt:variant>
        <vt:lpwstr/>
      </vt:variant>
      <vt:variant>
        <vt:i4>3276894</vt:i4>
      </vt:variant>
      <vt:variant>
        <vt:i4>-1</vt:i4>
      </vt:variant>
      <vt:variant>
        <vt:i4>5765</vt:i4>
      </vt:variant>
      <vt:variant>
        <vt:i4>1</vt:i4>
      </vt:variant>
      <vt:variant>
        <vt:lpwstr>http://www.almanac.com/sites/default/files/image_nodes/garden_by_moon_cutting_flowers.jpg</vt:lpwstr>
      </vt:variant>
      <vt:variant>
        <vt:lpwstr/>
      </vt:variant>
      <vt:variant>
        <vt:i4>7929905</vt:i4>
      </vt:variant>
      <vt:variant>
        <vt:i4>-1</vt:i4>
      </vt:variant>
      <vt:variant>
        <vt:i4>5766</vt:i4>
      </vt:variant>
      <vt:variant>
        <vt:i4>1</vt:i4>
      </vt:variant>
      <vt:variant>
        <vt:lpwstr>http://static1.businessinsider.com/image/555528f3eab8eaea22117f07-1190-625/science-says-these-5-things-happen-to-couples-who-have-been-together-a-long-time.jpg</vt:lpwstr>
      </vt:variant>
      <vt:variant>
        <vt:lpwstr/>
      </vt:variant>
      <vt:variant>
        <vt:i4>5963862</vt:i4>
      </vt:variant>
      <vt:variant>
        <vt:i4>-1</vt:i4>
      </vt:variant>
      <vt:variant>
        <vt:i4>5769</vt:i4>
      </vt:variant>
      <vt:variant>
        <vt:i4>1</vt:i4>
      </vt:variant>
      <vt:variant>
        <vt:lpwstr>http://home.bt.com/images/5-relationship-myths-busted-136391634240003901-140702171115.jpg</vt:lpwstr>
      </vt:variant>
      <vt:variant>
        <vt:lpwstr/>
      </vt:variant>
      <vt:variant>
        <vt:i4>4259866</vt:i4>
      </vt:variant>
      <vt:variant>
        <vt:i4>-1</vt:i4>
      </vt:variant>
      <vt:variant>
        <vt:i4>5773</vt:i4>
      </vt:variant>
      <vt:variant>
        <vt:i4>1</vt:i4>
      </vt:variant>
      <vt:variant>
        <vt:lpwstr>https://i.kinja-img.com/gawker-media/image/upload/s--rcOp1znE--/19dcgwbqq0rxpjpg.jpg</vt:lpwstr>
      </vt:variant>
      <vt:variant>
        <vt:lpwstr/>
      </vt:variant>
      <vt:variant>
        <vt:i4>458847</vt:i4>
      </vt:variant>
      <vt:variant>
        <vt:i4>-1</vt:i4>
      </vt:variant>
      <vt:variant>
        <vt:i4>5780</vt:i4>
      </vt:variant>
      <vt:variant>
        <vt:i4>1</vt:i4>
      </vt:variant>
      <vt:variant>
        <vt:lpwstr>http://simslife.co.uk/wp-content/uploads/2012/06/Dating-Site.gif</vt:lpwstr>
      </vt:variant>
      <vt:variant>
        <vt:lpwstr/>
      </vt:variant>
      <vt:variant>
        <vt:i4>4784156</vt:i4>
      </vt:variant>
      <vt:variant>
        <vt:i4>-1</vt:i4>
      </vt:variant>
      <vt:variant>
        <vt:i4>5781</vt:i4>
      </vt:variant>
      <vt:variant>
        <vt:i4>1</vt:i4>
      </vt:variant>
      <vt:variant>
        <vt:lpwstr>http://media.philly.com/images/online-date-hearts-istock-600.jpg</vt:lpwstr>
      </vt:variant>
      <vt:variant>
        <vt:lpwstr/>
      </vt:variant>
      <vt:variant>
        <vt:i4>3014744</vt:i4>
      </vt:variant>
      <vt:variant>
        <vt:i4>-1</vt:i4>
      </vt:variant>
      <vt:variant>
        <vt:i4>5784</vt:i4>
      </vt:variant>
      <vt:variant>
        <vt:i4>1</vt:i4>
      </vt:variant>
      <vt:variant>
        <vt:lpwstr>http://feelgrafix.com/data_images/out/28/1000270-couple.jpg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Argayoso-Cruz</dc:creator>
  <cp:keywords/>
  <dc:description/>
  <cp:lastModifiedBy>Jane Maikah</cp:lastModifiedBy>
  <cp:revision>2</cp:revision>
  <cp:lastPrinted>2016-07-31T13:10:00Z</cp:lastPrinted>
  <dcterms:created xsi:type="dcterms:W3CDTF">2016-07-31T13:11:00Z</dcterms:created>
  <dcterms:modified xsi:type="dcterms:W3CDTF">2016-07-31T13:11:00Z</dcterms:modified>
</cp:coreProperties>
</file>